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29E8C" w14:textId="77777777" w:rsidR="00DC0181" w:rsidRPr="00D82D50" w:rsidRDefault="00DC0181" w:rsidP="00DC0181">
      <w:pPr>
        <w:suppressAutoHyphens w:val="0"/>
        <w:rPr>
          <w:b/>
          <w:szCs w:val="22"/>
          <w:u w:val="single"/>
          <w:lang w:val="el-GR" w:eastAsia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970"/>
      </w:tblGrid>
      <w:tr w:rsidR="00DC0181" w:rsidRPr="00D82D50" w14:paraId="14CFA3F7" w14:textId="77777777" w:rsidTr="00D70D5B">
        <w:trPr>
          <w:jc w:val="center"/>
        </w:trPr>
        <w:tc>
          <w:tcPr>
            <w:tcW w:w="8970" w:type="dxa"/>
            <w:shd w:val="clear" w:color="auto" w:fill="DBE5F1"/>
            <w:vAlign w:val="center"/>
          </w:tcPr>
          <w:p w14:paraId="1029207A" w14:textId="77777777" w:rsidR="00DC0181" w:rsidRPr="00D82D50" w:rsidRDefault="00DC0181" w:rsidP="00D70D5B">
            <w:pPr>
              <w:suppressAutoHyphens w:val="0"/>
              <w:jc w:val="center"/>
              <w:rPr>
                <w:b/>
                <w:szCs w:val="22"/>
                <w:u w:val="single"/>
                <w:lang w:val="el-GR" w:eastAsia="el-GR"/>
              </w:rPr>
            </w:pPr>
            <w:r w:rsidRPr="00D82D50">
              <w:rPr>
                <w:b/>
                <w:bCs/>
                <w:color w:val="333399"/>
                <w:sz w:val="24"/>
                <w:lang w:val="el-GR"/>
              </w:rPr>
              <w:t>ΕΝΤΥΠΟ ΟΙΚΟΝΟΜΙΚΗΣ ΠΡΟΣΦΟΡΑΣ</w:t>
            </w:r>
          </w:p>
        </w:tc>
      </w:tr>
    </w:tbl>
    <w:p w14:paraId="7CD204AE" w14:textId="77777777" w:rsidR="00DC0181" w:rsidRDefault="00DC0181" w:rsidP="00DC0181">
      <w:pPr>
        <w:tabs>
          <w:tab w:val="left" w:pos="2304"/>
        </w:tabs>
        <w:spacing w:after="0"/>
        <w:rPr>
          <w:lang w:val="el-GR"/>
        </w:rPr>
      </w:pPr>
      <w:r w:rsidRPr="00D82D50">
        <w:rPr>
          <w:lang w:val="el-GR"/>
        </w:rPr>
        <w:tab/>
      </w:r>
    </w:p>
    <w:p w14:paraId="200A9221" w14:textId="77777777" w:rsidR="00DC0181" w:rsidRPr="00D82D50" w:rsidRDefault="00DC0181" w:rsidP="00DC0181">
      <w:pPr>
        <w:tabs>
          <w:tab w:val="left" w:pos="2304"/>
        </w:tabs>
        <w:spacing w:after="0"/>
        <w:rPr>
          <w:lang w:val="el-GR"/>
        </w:rPr>
      </w:pPr>
    </w:p>
    <w:p w14:paraId="77830734" w14:textId="7D41E7D0" w:rsidR="00DC0181" w:rsidRPr="00DC0181" w:rsidRDefault="00DC0181" w:rsidP="00DC0181">
      <w:pPr>
        <w:spacing w:before="57" w:after="57" w:line="276" w:lineRule="auto"/>
        <w:rPr>
          <w:lang w:val="el-GR"/>
        </w:rPr>
        <w:sectPr w:rsidR="00DC0181" w:rsidRPr="00DC0181" w:rsidSect="00BF7423">
          <w:pgSz w:w="16838" w:h="11906" w:orient="landscape"/>
          <w:pgMar w:top="1134" w:right="1134" w:bottom="1134" w:left="1134" w:header="720" w:footer="709" w:gutter="0"/>
          <w:cols w:space="720"/>
          <w:docGrid w:linePitch="600" w:charSpace="36864"/>
        </w:sectPr>
      </w:pPr>
      <w:r w:rsidRPr="007A2508">
        <w:rPr>
          <w:lang w:val="el-GR"/>
        </w:rPr>
        <w:t>Ο υπογραφόμενος ……………….………………………………………………………..</w:t>
      </w:r>
      <w:r>
        <w:rPr>
          <w:lang w:val="el-GR"/>
        </w:rPr>
        <w:t xml:space="preserve"> </w:t>
      </w:r>
      <w:r w:rsidRPr="007A2508">
        <w:rPr>
          <w:lang w:val="el-GR"/>
        </w:rPr>
        <w:t>με έδρα</w:t>
      </w:r>
      <w:r>
        <w:rPr>
          <w:lang w:val="el-GR"/>
        </w:rPr>
        <w:t xml:space="preserve"> </w:t>
      </w:r>
      <w:r w:rsidRPr="007A2508">
        <w:rPr>
          <w:lang w:val="el-GR"/>
        </w:rPr>
        <w:t>…………………….……………… Δ/νση</w:t>
      </w:r>
      <w:r>
        <w:rPr>
          <w:lang w:val="el-GR"/>
        </w:rPr>
        <w:t xml:space="preserve"> </w:t>
      </w:r>
      <w:r w:rsidRPr="007A2508">
        <w:rPr>
          <w:lang w:val="el-GR"/>
        </w:rPr>
        <w:t xml:space="preserve">...………………………..…………. </w:t>
      </w:r>
      <w:proofErr w:type="spellStart"/>
      <w:r w:rsidRPr="007A2508">
        <w:rPr>
          <w:lang w:val="el-GR"/>
        </w:rPr>
        <w:t>Τηλ</w:t>
      </w:r>
      <w:proofErr w:type="spellEnd"/>
      <w:r>
        <w:rPr>
          <w:lang w:val="el-GR"/>
        </w:rPr>
        <w:t xml:space="preserve"> </w:t>
      </w:r>
      <w:r w:rsidRPr="007A2508">
        <w:rPr>
          <w:lang w:val="el-GR"/>
        </w:rPr>
        <w:t xml:space="preserve">.…….………………, </w:t>
      </w:r>
      <w:r>
        <w:rPr>
          <w:lang w:val="en-US"/>
        </w:rPr>
        <w:t>email</w:t>
      </w:r>
      <w:r>
        <w:rPr>
          <w:lang w:val="el-GR"/>
        </w:rPr>
        <w:t xml:space="preserve"> </w:t>
      </w:r>
      <w:r w:rsidRPr="007A2508">
        <w:rPr>
          <w:lang w:val="el-GR"/>
        </w:rPr>
        <w:t xml:space="preserve">………………., αφού έλαβα πλήρη γνώση των όρων της παρούσας διαδικασίας, των σχετικών Τεχνικών Προδιαγραφών και της Συγγραφής Υποχρεώσεων αυτής, που αφορούν στην </w:t>
      </w:r>
      <w:r w:rsidRPr="007A2508">
        <w:rPr>
          <w:b/>
          <w:lang w:val="el-GR"/>
        </w:rPr>
        <w:t>«</w:t>
      </w:r>
      <w:bookmarkStart w:id="0" w:name="_Hlk196729274"/>
      <w:r>
        <w:rPr>
          <w:b/>
          <w:lang w:val="el-GR"/>
        </w:rPr>
        <w:t>Προμήθεια</w:t>
      </w:r>
      <w:r>
        <w:rPr>
          <w:b/>
          <w:bCs/>
          <w:iCs/>
          <w:lang w:val="el-GR"/>
        </w:rPr>
        <w:t xml:space="preserve"> Οδοντιατρικού Υλικού για τις αν</w:t>
      </w:r>
      <w:r w:rsidR="006B743A">
        <w:rPr>
          <w:b/>
          <w:bCs/>
          <w:iCs/>
          <w:lang w:val="el-GR"/>
        </w:rPr>
        <w:t>ά</w:t>
      </w:r>
      <w:r>
        <w:rPr>
          <w:b/>
          <w:bCs/>
          <w:iCs/>
          <w:lang w:val="el-GR"/>
        </w:rPr>
        <w:t>γκες των Οδοντιατρείων των Δημοτικών Ιατρείων του Δήμου Αθηναίων, για 2 Έτη</w:t>
      </w:r>
      <w:r w:rsidRPr="007A2508">
        <w:rPr>
          <w:b/>
          <w:lang w:val="el-GR"/>
        </w:rPr>
        <w:t>»</w:t>
      </w:r>
      <w:bookmarkEnd w:id="0"/>
      <w:r w:rsidRPr="007A2508">
        <w:rPr>
          <w:lang w:val="el-GR" w:eastAsia="el-GR"/>
        </w:rPr>
        <w:t xml:space="preserve">, αποδέχομαι τα παραπάνω ανεπιφύλακτα και </w:t>
      </w:r>
      <w:r w:rsidRPr="007A2508">
        <w:rPr>
          <w:u w:val="single"/>
          <w:lang w:val="el-GR"/>
        </w:rPr>
        <w:t>προσφέρω για την ανάληψη της σύμβασης,</w:t>
      </w:r>
      <w:r w:rsidRPr="007A2508">
        <w:rPr>
          <w:lang w:val="el-GR"/>
        </w:rPr>
        <w:t xml:space="preserve"> την παρακάτω τιμή:</w:t>
      </w:r>
    </w:p>
    <w:p w14:paraId="78B85172" w14:textId="77777777" w:rsidR="00DC0181" w:rsidRDefault="00DC0181" w:rsidP="00DC0181">
      <w:pPr>
        <w:pStyle w:val="a6"/>
        <w:spacing w:line="276" w:lineRule="auto"/>
        <w:ind w:left="0"/>
        <w:rPr>
          <w:rFonts w:eastAsia="ArialNarrow"/>
          <w:szCs w:val="22"/>
          <w:lang w:val="el-GR"/>
        </w:rPr>
      </w:pPr>
    </w:p>
    <w:tbl>
      <w:tblPr>
        <w:tblW w:w="14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646"/>
        <w:gridCol w:w="1135"/>
        <w:gridCol w:w="2115"/>
        <w:gridCol w:w="1210"/>
        <w:gridCol w:w="880"/>
        <w:gridCol w:w="1210"/>
        <w:gridCol w:w="880"/>
        <w:gridCol w:w="1308"/>
        <w:gridCol w:w="974"/>
        <w:gridCol w:w="737"/>
        <w:gridCol w:w="880"/>
        <w:gridCol w:w="1131"/>
      </w:tblGrid>
      <w:tr w:rsidR="00DC0181" w:rsidRPr="00AC018C" w14:paraId="1CB63CAC" w14:textId="77777777" w:rsidTr="00D70D5B">
        <w:trPr>
          <w:jc w:val="center"/>
        </w:trPr>
        <w:tc>
          <w:tcPr>
            <w:tcW w:w="5436" w:type="dxa"/>
            <w:gridSpan w:val="4"/>
            <w:shd w:val="clear" w:color="auto" w:fill="DBE5F1"/>
            <w:vAlign w:val="center"/>
          </w:tcPr>
          <w:p w14:paraId="5219707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ΟΔΟΝΤΙΑΤΡΙΚΟ ΥΛΙΚΟ</w:t>
            </w:r>
          </w:p>
        </w:tc>
        <w:tc>
          <w:tcPr>
            <w:tcW w:w="2090" w:type="dxa"/>
            <w:gridSpan w:val="2"/>
            <w:shd w:val="clear" w:color="auto" w:fill="DBE5F1"/>
            <w:vAlign w:val="center"/>
          </w:tcPr>
          <w:p w14:paraId="34FD1871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2090" w:type="dxa"/>
            <w:gridSpan w:val="2"/>
            <w:shd w:val="clear" w:color="auto" w:fill="DBE5F1"/>
            <w:vAlign w:val="center"/>
          </w:tcPr>
          <w:p w14:paraId="6C9F874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5030" w:type="dxa"/>
            <w:gridSpan w:val="5"/>
            <w:shd w:val="clear" w:color="auto" w:fill="DBE5F1"/>
            <w:vAlign w:val="center"/>
          </w:tcPr>
          <w:p w14:paraId="3F14D18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ΣΥΝΟΛΑ</w:t>
            </w:r>
          </w:p>
        </w:tc>
      </w:tr>
      <w:tr w:rsidR="00DC0181" w:rsidRPr="00AC018C" w14:paraId="4E9F0E64" w14:textId="77777777" w:rsidTr="00C42FC4">
        <w:trPr>
          <w:jc w:val="center"/>
        </w:trPr>
        <w:tc>
          <w:tcPr>
            <w:tcW w:w="540" w:type="dxa"/>
            <w:shd w:val="clear" w:color="auto" w:fill="DBE5F1"/>
            <w:vAlign w:val="center"/>
          </w:tcPr>
          <w:p w14:paraId="1642612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Α/Α</w:t>
            </w:r>
          </w:p>
        </w:tc>
        <w:tc>
          <w:tcPr>
            <w:tcW w:w="1646" w:type="dxa"/>
            <w:shd w:val="clear" w:color="auto" w:fill="DBE5F1"/>
            <w:vAlign w:val="center"/>
          </w:tcPr>
          <w:p w14:paraId="0B96311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ΠΕΡΙΓΡΑΦΗ ΕΙΔΟΥΣ</w:t>
            </w:r>
          </w:p>
        </w:tc>
        <w:tc>
          <w:tcPr>
            <w:tcW w:w="1135" w:type="dxa"/>
            <w:shd w:val="clear" w:color="auto" w:fill="DBE5F1"/>
            <w:vAlign w:val="center"/>
          </w:tcPr>
          <w:p w14:paraId="1BE63F5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ΜΟΝΑΔΑ ΜΕΤΡΗΣΗΣ</w:t>
            </w:r>
          </w:p>
        </w:tc>
        <w:tc>
          <w:tcPr>
            <w:tcW w:w="2115" w:type="dxa"/>
            <w:shd w:val="clear" w:color="auto" w:fill="95B3D7"/>
            <w:vAlign w:val="center"/>
          </w:tcPr>
          <w:p w14:paraId="6B188302" w14:textId="0C1BBDD5" w:rsidR="00DC0181" w:rsidRPr="00C42FC4" w:rsidRDefault="00DC0181" w:rsidP="00D70D5B">
            <w:pPr>
              <w:jc w:val="center"/>
              <w:rPr>
                <w:b/>
                <w:sz w:val="20"/>
                <w:szCs w:val="20"/>
                <w:u w:val="single"/>
                <w:lang w:val="el-GR"/>
              </w:rPr>
            </w:pPr>
            <w:r w:rsidRPr="00C42FC4">
              <w:rPr>
                <w:b/>
                <w:sz w:val="20"/>
                <w:szCs w:val="20"/>
                <w:u w:val="single"/>
                <w:lang w:val="el-GR"/>
              </w:rPr>
              <w:t>ΠΡΟΣΦΕΡΟΜΕΝΗ ΤΙΜΗ ΧΩΡΙΣ ΦΠΑ</w:t>
            </w:r>
          </w:p>
        </w:tc>
        <w:tc>
          <w:tcPr>
            <w:tcW w:w="1210" w:type="dxa"/>
            <w:shd w:val="clear" w:color="auto" w:fill="DBE5F1"/>
            <w:vAlign w:val="center"/>
          </w:tcPr>
          <w:p w14:paraId="2666C97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 xml:space="preserve">ΠΟΣΟΤΗΤΑ </w:t>
            </w:r>
          </w:p>
          <w:p w14:paraId="504C40EF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80" w:type="dxa"/>
            <w:shd w:val="clear" w:color="auto" w:fill="DBE5F1"/>
            <w:vAlign w:val="center"/>
          </w:tcPr>
          <w:p w14:paraId="1863F515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 xml:space="preserve">ΑΞΙΑ </w:t>
            </w:r>
          </w:p>
          <w:p w14:paraId="4DBDDB7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210" w:type="dxa"/>
            <w:shd w:val="clear" w:color="auto" w:fill="DBE5F1"/>
            <w:vAlign w:val="center"/>
          </w:tcPr>
          <w:p w14:paraId="0798CD28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 xml:space="preserve">ΠΟΣΟΤΗΤΑ </w:t>
            </w:r>
          </w:p>
          <w:p w14:paraId="0C032D1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80" w:type="dxa"/>
            <w:shd w:val="clear" w:color="auto" w:fill="DBE5F1"/>
            <w:vAlign w:val="center"/>
          </w:tcPr>
          <w:p w14:paraId="70E639C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 xml:space="preserve">ΑΞΙΑ </w:t>
            </w:r>
          </w:p>
          <w:p w14:paraId="4B43606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308" w:type="dxa"/>
            <w:shd w:val="clear" w:color="auto" w:fill="DBE5F1"/>
            <w:vAlign w:val="center"/>
          </w:tcPr>
          <w:p w14:paraId="72D5686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ΠΟΣΟΤΗΤΑΣ</w:t>
            </w:r>
          </w:p>
        </w:tc>
        <w:tc>
          <w:tcPr>
            <w:tcW w:w="974" w:type="dxa"/>
            <w:shd w:val="clear" w:color="auto" w:fill="DBE5F1"/>
            <w:vAlign w:val="center"/>
          </w:tcPr>
          <w:p w14:paraId="0012A78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ΑΞΙΑΣ</w:t>
            </w:r>
          </w:p>
        </w:tc>
        <w:tc>
          <w:tcPr>
            <w:tcW w:w="737" w:type="dxa"/>
            <w:shd w:val="clear" w:color="auto" w:fill="DBE5F1"/>
            <w:vAlign w:val="center"/>
          </w:tcPr>
          <w:p w14:paraId="66B1F92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%</w:t>
            </w:r>
          </w:p>
        </w:tc>
        <w:tc>
          <w:tcPr>
            <w:tcW w:w="880" w:type="dxa"/>
            <w:shd w:val="clear" w:color="auto" w:fill="DBE5F1"/>
            <w:vAlign w:val="center"/>
          </w:tcPr>
          <w:p w14:paraId="54AF2FF8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€</w:t>
            </w:r>
          </w:p>
        </w:tc>
        <w:tc>
          <w:tcPr>
            <w:tcW w:w="1131" w:type="dxa"/>
            <w:shd w:val="clear" w:color="auto" w:fill="DBE5F1"/>
            <w:vAlign w:val="center"/>
          </w:tcPr>
          <w:p w14:paraId="5FD0216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ΣΥΝΟΛΙΚΗ ΑΞΙΑ ΜΕ ΦΠΑ</w:t>
            </w:r>
          </w:p>
        </w:tc>
      </w:tr>
      <w:tr w:rsidR="00DC0181" w:rsidRPr="00AC018C" w14:paraId="12C12E36" w14:textId="77777777" w:rsidTr="00D70D5B">
        <w:trPr>
          <w:jc w:val="center"/>
        </w:trPr>
        <w:tc>
          <w:tcPr>
            <w:tcW w:w="540" w:type="dxa"/>
            <w:vAlign w:val="center"/>
          </w:tcPr>
          <w:p w14:paraId="46F7EA38" w14:textId="77777777" w:rsidR="00DC0181" w:rsidRPr="00AC018C" w:rsidRDefault="00DC0181" w:rsidP="00D70D5B">
            <w:pPr>
              <w:rPr>
                <w:sz w:val="16"/>
                <w:szCs w:val="16"/>
              </w:rPr>
            </w:pPr>
          </w:p>
        </w:tc>
        <w:tc>
          <w:tcPr>
            <w:tcW w:w="2781" w:type="dxa"/>
            <w:gridSpan w:val="2"/>
            <w:shd w:val="clear" w:color="auto" w:fill="B8CCE4"/>
            <w:vAlign w:val="center"/>
          </w:tcPr>
          <w:p w14:paraId="2FE142A8" w14:textId="77777777" w:rsidR="00DC0181" w:rsidRPr="00AC018C" w:rsidRDefault="00DC0181" w:rsidP="00D70D5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 xml:space="preserve">TMHMA </w:t>
            </w:r>
            <w:r w:rsidRPr="00AC018C">
              <w:rPr>
                <w:b/>
                <w:color w:val="000000"/>
                <w:sz w:val="16"/>
                <w:szCs w:val="16"/>
              </w:rPr>
              <w:t>Ι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 xml:space="preserve">: </w:t>
            </w:r>
            <w:r w:rsidRPr="00AC018C">
              <w:rPr>
                <w:b/>
                <w:color w:val="000000"/>
                <w:sz w:val="16"/>
                <w:szCs w:val="16"/>
              </w:rPr>
              <w:t>ΕΡΓΑΛΕΙΑ</w:t>
            </w:r>
          </w:p>
        </w:tc>
        <w:tc>
          <w:tcPr>
            <w:tcW w:w="2115" w:type="dxa"/>
            <w:vAlign w:val="center"/>
          </w:tcPr>
          <w:p w14:paraId="6FC6F87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3F374B2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vAlign w:val="center"/>
          </w:tcPr>
          <w:p w14:paraId="474B8B5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382E20F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vAlign w:val="center"/>
          </w:tcPr>
          <w:p w14:paraId="5CB4583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0DA8E25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14:paraId="22FFEB7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4EF8EF2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vAlign w:val="center"/>
          </w:tcPr>
          <w:p w14:paraId="3EFA6F9F" w14:textId="77777777" w:rsidR="00DC0181" w:rsidRPr="00AC018C" w:rsidRDefault="00DC0181" w:rsidP="00D70D5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28990E2A" w14:textId="77777777" w:rsidR="00DC0181" w:rsidRPr="00AC018C" w:rsidRDefault="00DC0181" w:rsidP="00D70D5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2D273E85" w14:textId="77777777" w:rsidTr="00D70D5B">
        <w:trPr>
          <w:jc w:val="center"/>
        </w:trPr>
        <w:tc>
          <w:tcPr>
            <w:tcW w:w="540" w:type="dxa"/>
            <w:vAlign w:val="center"/>
          </w:tcPr>
          <w:p w14:paraId="1816960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46" w:type="dxa"/>
            <w:vAlign w:val="center"/>
          </w:tcPr>
          <w:p w14:paraId="3585434F" w14:textId="77777777" w:rsidR="00DC0181" w:rsidRPr="00AC018C" w:rsidRDefault="00DC0181" w:rsidP="00D70D5B">
            <w:pPr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ΟΔΟΝΤΙΑΤΡΙΚΑ ΚΑΤΟΠΤΡΑ ΡΟΔΙΟΥ, ΧΩΡΙΣ ΛΑΒΕΣ (ΑΝΤΑΛΛΑΚΤΙΚΑ), ΑΠΛΑ </w:t>
            </w: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 xml:space="preserve">(ΣΥΣΚ. </w:t>
            </w:r>
            <w:r w:rsidRPr="00AC018C">
              <w:rPr>
                <w:b/>
                <w:bCs/>
                <w:color w:val="000000"/>
                <w:sz w:val="16"/>
                <w:szCs w:val="16"/>
              </w:rPr>
              <w:t>ΤΩΝ 12 ΤΜΧ</w:t>
            </w:r>
            <w:r w:rsidRPr="00AC018C">
              <w:rPr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135" w:type="dxa"/>
            <w:vAlign w:val="center"/>
          </w:tcPr>
          <w:p w14:paraId="5474083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 xml:space="preserve">ΣΥΣΚ </w:t>
            </w:r>
          </w:p>
          <w:p w14:paraId="026BE9A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 xml:space="preserve">(12 </w:t>
            </w:r>
            <w:proofErr w:type="spellStart"/>
            <w:r w:rsidRPr="00AC018C">
              <w:rPr>
                <w:color w:val="000000"/>
                <w:sz w:val="16"/>
                <w:szCs w:val="16"/>
              </w:rPr>
              <w:t>τμχ</w:t>
            </w:r>
            <w:proofErr w:type="spellEnd"/>
            <w:r w:rsidRPr="00AC018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2115" w:type="dxa"/>
            <w:vAlign w:val="center"/>
          </w:tcPr>
          <w:p w14:paraId="00EF133F" w14:textId="1F4E58F1" w:rsidR="00DC0181" w:rsidRPr="00C42FC4" w:rsidRDefault="00DC0181" w:rsidP="00D70D5B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210" w:type="dxa"/>
            <w:vAlign w:val="center"/>
          </w:tcPr>
          <w:p w14:paraId="6EC2031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80" w:type="dxa"/>
            <w:vAlign w:val="center"/>
          </w:tcPr>
          <w:p w14:paraId="23FEA5AF" w14:textId="77777777" w:rsidR="00DC0181" w:rsidRPr="00C42FC4" w:rsidRDefault="00DC0181" w:rsidP="00D70D5B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210" w:type="dxa"/>
            <w:vAlign w:val="center"/>
          </w:tcPr>
          <w:p w14:paraId="7B26E0B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80" w:type="dxa"/>
            <w:vAlign w:val="center"/>
          </w:tcPr>
          <w:p w14:paraId="1D88E5BE" w14:textId="77777777" w:rsidR="00DC0181" w:rsidRPr="00C42FC4" w:rsidRDefault="00DC0181" w:rsidP="00D70D5B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308" w:type="dxa"/>
            <w:vAlign w:val="center"/>
          </w:tcPr>
          <w:p w14:paraId="27E2624C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28</w:t>
            </w:r>
          </w:p>
        </w:tc>
        <w:tc>
          <w:tcPr>
            <w:tcW w:w="974" w:type="dxa"/>
            <w:vAlign w:val="center"/>
          </w:tcPr>
          <w:p w14:paraId="32E1C0E5" w14:textId="77777777" w:rsidR="00DC0181" w:rsidRPr="00C42FC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  <w:tc>
          <w:tcPr>
            <w:tcW w:w="737" w:type="dxa"/>
            <w:vAlign w:val="center"/>
          </w:tcPr>
          <w:p w14:paraId="19B1EF6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5A391C13" w14:textId="77777777" w:rsidR="00DC0181" w:rsidRPr="00C42FC4" w:rsidRDefault="00DC0181" w:rsidP="00D70D5B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131" w:type="dxa"/>
            <w:vAlign w:val="center"/>
          </w:tcPr>
          <w:p w14:paraId="5BF6FBD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2ECB7043" w14:textId="77777777" w:rsidTr="00D70D5B">
        <w:trPr>
          <w:jc w:val="center"/>
        </w:trPr>
        <w:tc>
          <w:tcPr>
            <w:tcW w:w="540" w:type="dxa"/>
            <w:vAlign w:val="center"/>
          </w:tcPr>
          <w:p w14:paraId="559633A1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46" w:type="dxa"/>
            <w:vAlign w:val="center"/>
          </w:tcPr>
          <w:p w14:paraId="7E4793FB" w14:textId="77777777" w:rsidR="00DC0181" w:rsidRPr="00AC018C" w:rsidRDefault="00DC0181" w:rsidP="00D70D5B">
            <w:pPr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ΛΑΒΕΣ ΚΑΤΟΠΤΡΩΝ</w:t>
            </w:r>
          </w:p>
        </w:tc>
        <w:tc>
          <w:tcPr>
            <w:tcW w:w="1135" w:type="dxa"/>
            <w:vAlign w:val="center"/>
          </w:tcPr>
          <w:p w14:paraId="1B0504F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TEM</w:t>
            </w:r>
          </w:p>
        </w:tc>
        <w:tc>
          <w:tcPr>
            <w:tcW w:w="2115" w:type="dxa"/>
            <w:vAlign w:val="center"/>
          </w:tcPr>
          <w:p w14:paraId="2A9D1AAE" w14:textId="1BB6D0BF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6815449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880" w:type="dxa"/>
            <w:vAlign w:val="center"/>
          </w:tcPr>
          <w:p w14:paraId="12F5950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7263C3A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880" w:type="dxa"/>
            <w:vAlign w:val="center"/>
          </w:tcPr>
          <w:p w14:paraId="7856A74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2F5C2A22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86</w:t>
            </w:r>
          </w:p>
        </w:tc>
        <w:tc>
          <w:tcPr>
            <w:tcW w:w="974" w:type="dxa"/>
            <w:vAlign w:val="center"/>
          </w:tcPr>
          <w:p w14:paraId="7DC91E02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279133C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087B44D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7C0D8C4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2931CE24" w14:textId="77777777" w:rsidTr="00D70D5B">
        <w:trPr>
          <w:jc w:val="center"/>
        </w:trPr>
        <w:tc>
          <w:tcPr>
            <w:tcW w:w="540" w:type="dxa"/>
            <w:vAlign w:val="center"/>
          </w:tcPr>
          <w:p w14:paraId="4D9E868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559C51EB" w14:textId="77777777" w:rsidR="00DC0181" w:rsidRPr="00AC018C" w:rsidRDefault="00DC0181" w:rsidP="00D70D5B">
            <w:pPr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ΚΟΧΛΙΑΡΙΑ ΟΔΟΝΤΙΝΗΣ</w:t>
            </w:r>
          </w:p>
        </w:tc>
        <w:tc>
          <w:tcPr>
            <w:tcW w:w="1135" w:type="dxa"/>
            <w:vAlign w:val="center"/>
          </w:tcPr>
          <w:p w14:paraId="68FF92E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115" w:type="dxa"/>
            <w:vAlign w:val="center"/>
          </w:tcPr>
          <w:p w14:paraId="2FB30B99" w14:textId="4F72F5E5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02D0AD1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80" w:type="dxa"/>
            <w:vAlign w:val="center"/>
          </w:tcPr>
          <w:p w14:paraId="1A8D5A9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3BDA44A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80" w:type="dxa"/>
            <w:vAlign w:val="center"/>
          </w:tcPr>
          <w:p w14:paraId="3F87AE2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5331DE72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50</w:t>
            </w:r>
          </w:p>
        </w:tc>
        <w:tc>
          <w:tcPr>
            <w:tcW w:w="974" w:type="dxa"/>
            <w:vAlign w:val="center"/>
          </w:tcPr>
          <w:p w14:paraId="3B2F9D0C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2CA8A2D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5C7BBE8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124982F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53AB5613" w14:textId="77777777" w:rsidTr="00D70D5B">
        <w:trPr>
          <w:jc w:val="center"/>
        </w:trPr>
        <w:tc>
          <w:tcPr>
            <w:tcW w:w="540" w:type="dxa"/>
            <w:vAlign w:val="center"/>
          </w:tcPr>
          <w:p w14:paraId="76BE0C7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646" w:type="dxa"/>
            <w:vAlign w:val="center"/>
          </w:tcPr>
          <w:p w14:paraId="73F07BA7" w14:textId="77777777" w:rsidR="00DC0181" w:rsidRPr="00AC018C" w:rsidRDefault="00DC0181" w:rsidP="00D70D5B">
            <w:pPr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ΚΟΧΛΙΑΡΙΑ ΥΠΟΟΥΛΙΚΗΣ ΑΠΟΞΕΣΕΩΣ</w:t>
            </w:r>
          </w:p>
        </w:tc>
        <w:tc>
          <w:tcPr>
            <w:tcW w:w="1135" w:type="dxa"/>
            <w:vAlign w:val="center"/>
          </w:tcPr>
          <w:p w14:paraId="6BC4BAD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115" w:type="dxa"/>
            <w:vAlign w:val="center"/>
          </w:tcPr>
          <w:p w14:paraId="753FB538" w14:textId="0850291D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281828B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80" w:type="dxa"/>
            <w:vAlign w:val="center"/>
          </w:tcPr>
          <w:p w14:paraId="41DDF82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7B86A31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80" w:type="dxa"/>
            <w:vAlign w:val="center"/>
          </w:tcPr>
          <w:p w14:paraId="772AE9B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4455EFC5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28</w:t>
            </w:r>
          </w:p>
        </w:tc>
        <w:tc>
          <w:tcPr>
            <w:tcW w:w="974" w:type="dxa"/>
            <w:vAlign w:val="center"/>
          </w:tcPr>
          <w:p w14:paraId="2FDC3900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2E83861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06BB4EE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5ACF097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105F5053" w14:textId="77777777" w:rsidTr="00D70D5B">
        <w:trPr>
          <w:jc w:val="center"/>
        </w:trPr>
        <w:tc>
          <w:tcPr>
            <w:tcW w:w="540" w:type="dxa"/>
            <w:vAlign w:val="center"/>
          </w:tcPr>
          <w:p w14:paraId="6F11FF0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646" w:type="dxa"/>
            <w:vAlign w:val="center"/>
          </w:tcPr>
          <w:p w14:paraId="207281FF" w14:textId="77777777" w:rsidR="00DC0181" w:rsidRPr="00AC018C" w:rsidRDefault="00DC0181" w:rsidP="00D70D5B">
            <w:pPr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ΒΕΛΟΝΟΚΑΤΟΧΟ HEGAR OLSEN 14CM</w:t>
            </w:r>
          </w:p>
        </w:tc>
        <w:tc>
          <w:tcPr>
            <w:tcW w:w="1135" w:type="dxa"/>
            <w:vAlign w:val="center"/>
          </w:tcPr>
          <w:p w14:paraId="63F1D93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115" w:type="dxa"/>
            <w:vAlign w:val="center"/>
          </w:tcPr>
          <w:p w14:paraId="502815E9" w14:textId="0645E5A0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2CDD652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vAlign w:val="center"/>
          </w:tcPr>
          <w:p w14:paraId="447F983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6E001FA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vAlign w:val="center"/>
          </w:tcPr>
          <w:p w14:paraId="15CBD63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47E5AF75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4</w:t>
            </w:r>
          </w:p>
        </w:tc>
        <w:tc>
          <w:tcPr>
            <w:tcW w:w="974" w:type="dxa"/>
            <w:vAlign w:val="center"/>
          </w:tcPr>
          <w:p w14:paraId="5188ED2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0CFFB0B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482C10E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5D90A03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334B8FFD" w14:textId="77777777" w:rsidTr="00D70D5B">
        <w:trPr>
          <w:jc w:val="center"/>
        </w:trPr>
        <w:tc>
          <w:tcPr>
            <w:tcW w:w="540" w:type="dxa"/>
            <w:vAlign w:val="center"/>
          </w:tcPr>
          <w:p w14:paraId="33993AA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646" w:type="dxa"/>
            <w:vAlign w:val="center"/>
          </w:tcPr>
          <w:p w14:paraId="186CAD02" w14:textId="77777777" w:rsidR="00DC0181" w:rsidRPr="00AC018C" w:rsidRDefault="00DC0181" w:rsidP="00D70D5B">
            <w:pPr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ΧΕΙΡΟΥΡΓΙΚΟ ΨΑΛΙΔΑΚΙ ΚΥΡΤΟ</w:t>
            </w:r>
          </w:p>
        </w:tc>
        <w:tc>
          <w:tcPr>
            <w:tcW w:w="1135" w:type="dxa"/>
            <w:vAlign w:val="center"/>
          </w:tcPr>
          <w:p w14:paraId="1C35D50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115" w:type="dxa"/>
            <w:vAlign w:val="center"/>
          </w:tcPr>
          <w:p w14:paraId="583978CE" w14:textId="4286E56B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2FDC50D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80" w:type="dxa"/>
            <w:vAlign w:val="center"/>
          </w:tcPr>
          <w:p w14:paraId="32158E4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7FFF717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80" w:type="dxa"/>
            <w:vAlign w:val="center"/>
          </w:tcPr>
          <w:p w14:paraId="05B1976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090975D4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22</w:t>
            </w:r>
          </w:p>
        </w:tc>
        <w:tc>
          <w:tcPr>
            <w:tcW w:w="974" w:type="dxa"/>
            <w:vAlign w:val="center"/>
          </w:tcPr>
          <w:p w14:paraId="4AF9F6B8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727ACD3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6C2028D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28CBF38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30E59828" w14:textId="77777777" w:rsidTr="00D70D5B">
        <w:trPr>
          <w:jc w:val="center"/>
        </w:trPr>
        <w:tc>
          <w:tcPr>
            <w:tcW w:w="540" w:type="dxa"/>
            <w:vAlign w:val="center"/>
          </w:tcPr>
          <w:p w14:paraId="74DFAAF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646" w:type="dxa"/>
            <w:vAlign w:val="center"/>
          </w:tcPr>
          <w:p w14:paraId="43AF69BA" w14:textId="77777777" w:rsidR="00DC0181" w:rsidRPr="00AC018C" w:rsidRDefault="00DC0181" w:rsidP="00D70D5B">
            <w:pPr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ΜΕΤΑΛΛΙΚΗ ΣΠΑΘΗ</w:t>
            </w:r>
          </w:p>
        </w:tc>
        <w:tc>
          <w:tcPr>
            <w:tcW w:w="1135" w:type="dxa"/>
            <w:vAlign w:val="center"/>
          </w:tcPr>
          <w:p w14:paraId="3B77D8D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115" w:type="dxa"/>
            <w:vAlign w:val="center"/>
          </w:tcPr>
          <w:p w14:paraId="7FC77D62" w14:textId="4C1C1FD9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2322166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vAlign w:val="center"/>
          </w:tcPr>
          <w:p w14:paraId="6DC26CB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56D1BFF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vAlign w:val="center"/>
          </w:tcPr>
          <w:p w14:paraId="47BF0B2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071C9504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4</w:t>
            </w:r>
          </w:p>
        </w:tc>
        <w:tc>
          <w:tcPr>
            <w:tcW w:w="974" w:type="dxa"/>
            <w:vAlign w:val="center"/>
          </w:tcPr>
          <w:p w14:paraId="6E8D81DB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45BBB2B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4CC499A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2D47A73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53F9E714" w14:textId="77777777" w:rsidTr="00D70D5B">
        <w:trPr>
          <w:jc w:val="center"/>
        </w:trPr>
        <w:tc>
          <w:tcPr>
            <w:tcW w:w="540" w:type="dxa"/>
            <w:vAlign w:val="center"/>
          </w:tcPr>
          <w:p w14:paraId="730B077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646" w:type="dxa"/>
            <w:vAlign w:val="center"/>
          </w:tcPr>
          <w:p w14:paraId="0929CD94" w14:textId="77777777" w:rsidR="00DC0181" w:rsidRPr="00AC018C" w:rsidRDefault="00DC0181" w:rsidP="00D70D5B">
            <w:pPr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ΛΑΒΙΔΑ ΒΑΜΒΑΚΟΣ 14cm</w:t>
            </w:r>
          </w:p>
        </w:tc>
        <w:tc>
          <w:tcPr>
            <w:tcW w:w="1135" w:type="dxa"/>
            <w:vAlign w:val="center"/>
          </w:tcPr>
          <w:p w14:paraId="23C0518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115" w:type="dxa"/>
            <w:tcBorders>
              <w:bottom w:val="single" w:sz="4" w:space="0" w:color="000000"/>
            </w:tcBorders>
            <w:vAlign w:val="center"/>
          </w:tcPr>
          <w:p w14:paraId="24055D33" w14:textId="6DFEA9D6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bottom w:val="single" w:sz="4" w:space="0" w:color="000000"/>
            </w:tcBorders>
            <w:vAlign w:val="center"/>
          </w:tcPr>
          <w:p w14:paraId="7CD5323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bottom w:val="single" w:sz="4" w:space="0" w:color="000000"/>
            </w:tcBorders>
            <w:vAlign w:val="center"/>
          </w:tcPr>
          <w:p w14:paraId="19F5174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bottom w:val="single" w:sz="4" w:space="0" w:color="000000"/>
            </w:tcBorders>
            <w:vAlign w:val="center"/>
          </w:tcPr>
          <w:p w14:paraId="6A8B568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bottom w:val="single" w:sz="4" w:space="0" w:color="000000"/>
            </w:tcBorders>
            <w:vAlign w:val="center"/>
          </w:tcPr>
          <w:p w14:paraId="7E82B74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bottom w:val="single" w:sz="4" w:space="0" w:color="000000"/>
            </w:tcBorders>
            <w:vAlign w:val="center"/>
          </w:tcPr>
          <w:p w14:paraId="77BD2661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12</w:t>
            </w:r>
          </w:p>
        </w:tc>
        <w:tc>
          <w:tcPr>
            <w:tcW w:w="974" w:type="dxa"/>
            <w:tcBorders>
              <w:bottom w:val="single" w:sz="4" w:space="0" w:color="000000"/>
            </w:tcBorders>
            <w:vAlign w:val="center"/>
          </w:tcPr>
          <w:p w14:paraId="2E765B7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tcBorders>
              <w:bottom w:val="single" w:sz="4" w:space="0" w:color="000000"/>
            </w:tcBorders>
            <w:vAlign w:val="center"/>
          </w:tcPr>
          <w:p w14:paraId="0DA094D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tcBorders>
              <w:bottom w:val="single" w:sz="4" w:space="0" w:color="000000"/>
            </w:tcBorders>
            <w:vAlign w:val="center"/>
          </w:tcPr>
          <w:p w14:paraId="6479D79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tcBorders>
              <w:bottom w:val="single" w:sz="4" w:space="0" w:color="000000"/>
            </w:tcBorders>
            <w:vAlign w:val="center"/>
          </w:tcPr>
          <w:p w14:paraId="314F8DA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91AE1" w14:paraId="4A272652" w14:textId="77777777" w:rsidTr="00D70D5B">
        <w:trPr>
          <w:jc w:val="center"/>
        </w:trPr>
        <w:tc>
          <w:tcPr>
            <w:tcW w:w="540" w:type="dxa"/>
            <w:vAlign w:val="center"/>
          </w:tcPr>
          <w:p w14:paraId="3522D8F0" w14:textId="77777777" w:rsidR="00DC0181" w:rsidRPr="00AC018C" w:rsidRDefault="00DC0181" w:rsidP="00D70D5B">
            <w:pPr>
              <w:rPr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95B3D7"/>
            <w:vAlign w:val="center"/>
          </w:tcPr>
          <w:p w14:paraId="14E92D88" w14:textId="77777777" w:rsidR="00DC0181" w:rsidRPr="00AC018C" w:rsidRDefault="00DC0181" w:rsidP="00D70D5B">
            <w:pPr>
              <w:rPr>
                <w:b/>
                <w:sz w:val="16"/>
                <w:szCs w:val="16"/>
                <w:lang w:val="el-GR"/>
              </w:rPr>
            </w:pPr>
            <w:r w:rsidRPr="00AC018C">
              <w:rPr>
                <w:b/>
                <w:sz w:val="16"/>
                <w:szCs w:val="16"/>
                <w:lang w:val="el-GR"/>
              </w:rPr>
              <w:t xml:space="preserve">ΑΞΙΑ ΤΜΗΜΑΤΟΣ </w:t>
            </w:r>
            <w:r w:rsidRPr="00AC018C">
              <w:rPr>
                <w:b/>
                <w:sz w:val="16"/>
                <w:szCs w:val="16"/>
                <w:lang w:val="en-US"/>
              </w:rPr>
              <w:t>I</w:t>
            </w:r>
            <w:r w:rsidRPr="00AC018C">
              <w:rPr>
                <w:b/>
                <w:sz w:val="16"/>
                <w:szCs w:val="16"/>
                <w:lang w:val="el-GR"/>
              </w:rPr>
              <w:t xml:space="preserve"> ΠΡΟ ΦΠΑ:</w:t>
            </w:r>
          </w:p>
        </w:tc>
        <w:tc>
          <w:tcPr>
            <w:tcW w:w="1135" w:type="dxa"/>
            <w:shd w:val="clear" w:color="auto" w:fill="95B3D7"/>
            <w:vAlign w:val="center"/>
          </w:tcPr>
          <w:p w14:paraId="508472AD" w14:textId="77777777" w:rsidR="00DC0181" w:rsidRPr="00DA5134" w:rsidRDefault="00DC0181" w:rsidP="00D70D5B">
            <w:pPr>
              <w:jc w:val="right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1325" w:type="dxa"/>
            <w:gridSpan w:val="10"/>
            <w:tcBorders>
              <w:bottom w:val="nil"/>
              <w:right w:val="nil"/>
            </w:tcBorders>
            <w:vAlign w:val="center"/>
          </w:tcPr>
          <w:p w14:paraId="04304080" w14:textId="77777777" w:rsidR="00DC0181" w:rsidRPr="00DA5134" w:rsidRDefault="00DC0181" w:rsidP="00D70D5B">
            <w:pPr>
              <w:rPr>
                <w:sz w:val="16"/>
                <w:szCs w:val="16"/>
                <w:lang w:val="el-GR"/>
              </w:rPr>
            </w:pPr>
          </w:p>
        </w:tc>
      </w:tr>
      <w:tr w:rsidR="00DC0181" w:rsidRPr="00AC018C" w14:paraId="39A12A06" w14:textId="77777777" w:rsidTr="00D70D5B">
        <w:trPr>
          <w:jc w:val="center"/>
        </w:trPr>
        <w:tc>
          <w:tcPr>
            <w:tcW w:w="540" w:type="dxa"/>
            <w:vAlign w:val="center"/>
          </w:tcPr>
          <w:p w14:paraId="5AF5FDFD" w14:textId="77777777" w:rsidR="00DC0181" w:rsidRPr="00DA5134" w:rsidRDefault="00DC0181" w:rsidP="00D70D5B">
            <w:pPr>
              <w:rPr>
                <w:sz w:val="16"/>
                <w:szCs w:val="16"/>
                <w:lang w:val="el-GR"/>
              </w:rPr>
            </w:pPr>
          </w:p>
        </w:tc>
        <w:tc>
          <w:tcPr>
            <w:tcW w:w="1646" w:type="dxa"/>
            <w:shd w:val="clear" w:color="auto" w:fill="95B3D7"/>
            <w:vAlign w:val="center"/>
          </w:tcPr>
          <w:p w14:paraId="2A1DC9D3" w14:textId="77777777" w:rsidR="00DC0181" w:rsidRPr="00AC018C" w:rsidRDefault="00DC0181" w:rsidP="00D70D5B">
            <w:pPr>
              <w:rPr>
                <w:b/>
                <w:sz w:val="16"/>
                <w:szCs w:val="16"/>
                <w:lang w:val="en-US"/>
              </w:rPr>
            </w:pPr>
            <w:r w:rsidRPr="00AC018C">
              <w:rPr>
                <w:b/>
                <w:sz w:val="16"/>
                <w:szCs w:val="16"/>
              </w:rPr>
              <w:t xml:space="preserve">ΦΠΑ ΤΜΗΜΑΤΟΣ </w:t>
            </w:r>
            <w:r w:rsidRPr="00AC018C">
              <w:rPr>
                <w:b/>
                <w:sz w:val="16"/>
                <w:szCs w:val="16"/>
                <w:lang w:val="en-US"/>
              </w:rPr>
              <w:t>I:</w:t>
            </w:r>
          </w:p>
        </w:tc>
        <w:tc>
          <w:tcPr>
            <w:tcW w:w="1135" w:type="dxa"/>
            <w:shd w:val="clear" w:color="auto" w:fill="95B3D7"/>
            <w:vAlign w:val="center"/>
          </w:tcPr>
          <w:p w14:paraId="53D4613E" w14:textId="77777777" w:rsidR="00DC0181" w:rsidRPr="00AC018C" w:rsidRDefault="00DC0181" w:rsidP="00D70D5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15A36D34" w14:textId="77777777" w:rsidR="00DC0181" w:rsidRPr="00AC018C" w:rsidRDefault="00DC0181" w:rsidP="00D70D5B">
            <w:pPr>
              <w:rPr>
                <w:sz w:val="16"/>
                <w:szCs w:val="16"/>
              </w:rPr>
            </w:pPr>
          </w:p>
        </w:tc>
      </w:tr>
      <w:tr w:rsidR="00DC0181" w:rsidRPr="00AC018C" w14:paraId="0C8F8684" w14:textId="77777777" w:rsidTr="00D70D5B">
        <w:trPr>
          <w:jc w:val="center"/>
        </w:trPr>
        <w:tc>
          <w:tcPr>
            <w:tcW w:w="540" w:type="dxa"/>
            <w:vAlign w:val="center"/>
          </w:tcPr>
          <w:p w14:paraId="76D6029D" w14:textId="77777777" w:rsidR="00DC0181" w:rsidRPr="00AC018C" w:rsidRDefault="00DC0181" w:rsidP="00D70D5B">
            <w:pPr>
              <w:rPr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95B3D7"/>
            <w:vAlign w:val="center"/>
          </w:tcPr>
          <w:p w14:paraId="0B2F4A75" w14:textId="77777777" w:rsidR="00DC0181" w:rsidRPr="00AC018C" w:rsidRDefault="00DC0181" w:rsidP="00D70D5B">
            <w:pPr>
              <w:rPr>
                <w:b/>
                <w:sz w:val="16"/>
                <w:szCs w:val="16"/>
                <w:lang w:val="en-US"/>
              </w:rPr>
            </w:pPr>
            <w:r w:rsidRPr="00AC018C">
              <w:rPr>
                <w:b/>
                <w:sz w:val="16"/>
                <w:szCs w:val="16"/>
              </w:rPr>
              <w:t xml:space="preserve">ΣΥΝΟΛΟ ΑΞΙΑΣ ΤΜΗΜΑΤΟΣ </w:t>
            </w:r>
            <w:r w:rsidRPr="00AC018C">
              <w:rPr>
                <w:b/>
                <w:sz w:val="16"/>
                <w:szCs w:val="16"/>
                <w:lang w:val="en-US"/>
              </w:rPr>
              <w:t>I:</w:t>
            </w:r>
          </w:p>
        </w:tc>
        <w:tc>
          <w:tcPr>
            <w:tcW w:w="1135" w:type="dxa"/>
            <w:shd w:val="clear" w:color="auto" w:fill="95B3D7"/>
            <w:vAlign w:val="center"/>
          </w:tcPr>
          <w:p w14:paraId="30482313" w14:textId="77777777" w:rsidR="00DC0181" w:rsidRPr="00AC018C" w:rsidRDefault="00DC0181" w:rsidP="00D70D5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5A766F0F" w14:textId="77777777" w:rsidR="00DC0181" w:rsidRPr="00AC018C" w:rsidRDefault="00DC0181" w:rsidP="00D70D5B">
            <w:pPr>
              <w:rPr>
                <w:sz w:val="16"/>
                <w:szCs w:val="16"/>
              </w:rPr>
            </w:pPr>
          </w:p>
        </w:tc>
      </w:tr>
    </w:tbl>
    <w:p w14:paraId="7928374A" w14:textId="77777777" w:rsidR="00DC0181" w:rsidRDefault="00DC0181" w:rsidP="00DC0181"/>
    <w:tbl>
      <w:tblPr>
        <w:tblW w:w="14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646"/>
        <w:gridCol w:w="1135"/>
        <w:gridCol w:w="2115"/>
        <w:gridCol w:w="1210"/>
        <w:gridCol w:w="880"/>
        <w:gridCol w:w="1210"/>
        <w:gridCol w:w="880"/>
        <w:gridCol w:w="1308"/>
        <w:gridCol w:w="974"/>
        <w:gridCol w:w="737"/>
        <w:gridCol w:w="880"/>
        <w:gridCol w:w="1131"/>
      </w:tblGrid>
      <w:tr w:rsidR="00DC0181" w:rsidRPr="00AC018C" w14:paraId="71EDC1BB" w14:textId="77777777" w:rsidTr="00D70D5B">
        <w:trPr>
          <w:jc w:val="center"/>
        </w:trPr>
        <w:tc>
          <w:tcPr>
            <w:tcW w:w="5436" w:type="dxa"/>
            <w:gridSpan w:val="4"/>
            <w:shd w:val="clear" w:color="auto" w:fill="DBE5F1"/>
            <w:vAlign w:val="center"/>
          </w:tcPr>
          <w:p w14:paraId="16DDFAB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lastRenderedPageBreak/>
              <w:t>ΟΔΟΝΤΙΑΤΡΙΚΟ ΥΛΙΚΟ</w:t>
            </w:r>
          </w:p>
        </w:tc>
        <w:tc>
          <w:tcPr>
            <w:tcW w:w="2090" w:type="dxa"/>
            <w:gridSpan w:val="2"/>
            <w:shd w:val="clear" w:color="auto" w:fill="DBE5F1"/>
            <w:vAlign w:val="center"/>
          </w:tcPr>
          <w:p w14:paraId="5CE7D01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2090" w:type="dxa"/>
            <w:gridSpan w:val="2"/>
            <w:shd w:val="clear" w:color="auto" w:fill="DBE5F1"/>
            <w:vAlign w:val="center"/>
          </w:tcPr>
          <w:p w14:paraId="4426D02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5030" w:type="dxa"/>
            <w:gridSpan w:val="5"/>
            <w:shd w:val="clear" w:color="auto" w:fill="DBE5F1"/>
            <w:vAlign w:val="center"/>
          </w:tcPr>
          <w:p w14:paraId="200B70A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ΣΥΝΟΛΑ</w:t>
            </w:r>
          </w:p>
        </w:tc>
      </w:tr>
      <w:tr w:rsidR="00DC0181" w:rsidRPr="00AC018C" w14:paraId="2E92B7ED" w14:textId="77777777" w:rsidTr="00C42FC4">
        <w:trPr>
          <w:jc w:val="center"/>
        </w:trPr>
        <w:tc>
          <w:tcPr>
            <w:tcW w:w="540" w:type="dxa"/>
            <w:shd w:val="clear" w:color="auto" w:fill="DBE5F1"/>
            <w:vAlign w:val="center"/>
          </w:tcPr>
          <w:p w14:paraId="492E27EE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Α/Α</w:t>
            </w:r>
          </w:p>
        </w:tc>
        <w:tc>
          <w:tcPr>
            <w:tcW w:w="1646" w:type="dxa"/>
            <w:shd w:val="clear" w:color="auto" w:fill="DBE5F1"/>
            <w:vAlign w:val="center"/>
          </w:tcPr>
          <w:p w14:paraId="0ABEBF3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ΠΕΡΙΓΡΑΦΗ ΕΙΔΟΥΣ</w:t>
            </w:r>
          </w:p>
        </w:tc>
        <w:tc>
          <w:tcPr>
            <w:tcW w:w="1135" w:type="dxa"/>
            <w:shd w:val="clear" w:color="auto" w:fill="DBE5F1"/>
            <w:vAlign w:val="center"/>
          </w:tcPr>
          <w:p w14:paraId="52B9533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ΜΟΝΑΔΑ ΜΕΤΡΗΣΗΣ</w:t>
            </w:r>
          </w:p>
        </w:tc>
        <w:tc>
          <w:tcPr>
            <w:tcW w:w="2115" w:type="dxa"/>
            <w:shd w:val="clear" w:color="auto" w:fill="95B3D7"/>
            <w:vAlign w:val="center"/>
          </w:tcPr>
          <w:p w14:paraId="2ABABA27" w14:textId="77BBAD83" w:rsidR="00DC0181" w:rsidRPr="00AC018C" w:rsidRDefault="00C42FC4" w:rsidP="00D70D5B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42FC4">
              <w:rPr>
                <w:b/>
                <w:sz w:val="20"/>
                <w:szCs w:val="20"/>
                <w:u w:val="single"/>
                <w:lang w:val="el-GR"/>
              </w:rPr>
              <w:t>ΠΡΟΣΦΕΡΟΜΕΝΗ ΤΙΜΗ ΧΩΡΙΣ ΦΠΑ</w:t>
            </w:r>
          </w:p>
        </w:tc>
        <w:tc>
          <w:tcPr>
            <w:tcW w:w="1210" w:type="dxa"/>
            <w:shd w:val="clear" w:color="auto" w:fill="DBE5F1"/>
            <w:vAlign w:val="center"/>
          </w:tcPr>
          <w:p w14:paraId="58843B1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 xml:space="preserve">ΠΟΣΟΤΗΤΑ </w:t>
            </w:r>
          </w:p>
          <w:p w14:paraId="63DBC1C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80" w:type="dxa"/>
            <w:shd w:val="clear" w:color="auto" w:fill="DBE5F1"/>
            <w:vAlign w:val="center"/>
          </w:tcPr>
          <w:p w14:paraId="00A6337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 xml:space="preserve">ΑΞΙΑ </w:t>
            </w:r>
          </w:p>
          <w:p w14:paraId="0310D78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210" w:type="dxa"/>
            <w:shd w:val="clear" w:color="auto" w:fill="DBE5F1"/>
            <w:vAlign w:val="center"/>
          </w:tcPr>
          <w:p w14:paraId="3828856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 xml:space="preserve">ΠΟΣΟΤΗΤΑ </w:t>
            </w:r>
          </w:p>
          <w:p w14:paraId="0593547E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80" w:type="dxa"/>
            <w:shd w:val="clear" w:color="auto" w:fill="DBE5F1"/>
            <w:vAlign w:val="center"/>
          </w:tcPr>
          <w:p w14:paraId="001D1F3F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 xml:space="preserve">ΑΞΙΑ </w:t>
            </w:r>
          </w:p>
          <w:p w14:paraId="7844739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308" w:type="dxa"/>
            <w:shd w:val="clear" w:color="auto" w:fill="DBE5F1"/>
            <w:vAlign w:val="center"/>
          </w:tcPr>
          <w:p w14:paraId="7512B76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ΠΟΣΟΤΗΤΑΣ</w:t>
            </w:r>
          </w:p>
        </w:tc>
        <w:tc>
          <w:tcPr>
            <w:tcW w:w="974" w:type="dxa"/>
            <w:shd w:val="clear" w:color="auto" w:fill="DBE5F1"/>
            <w:vAlign w:val="center"/>
          </w:tcPr>
          <w:p w14:paraId="6A11D888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ΑΞΙΑΣ</w:t>
            </w:r>
          </w:p>
        </w:tc>
        <w:tc>
          <w:tcPr>
            <w:tcW w:w="737" w:type="dxa"/>
            <w:shd w:val="clear" w:color="auto" w:fill="DBE5F1"/>
            <w:vAlign w:val="center"/>
          </w:tcPr>
          <w:p w14:paraId="49ACC095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%</w:t>
            </w:r>
          </w:p>
        </w:tc>
        <w:tc>
          <w:tcPr>
            <w:tcW w:w="880" w:type="dxa"/>
            <w:shd w:val="clear" w:color="auto" w:fill="DBE5F1"/>
            <w:vAlign w:val="center"/>
          </w:tcPr>
          <w:p w14:paraId="0364F28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€</w:t>
            </w:r>
          </w:p>
        </w:tc>
        <w:tc>
          <w:tcPr>
            <w:tcW w:w="1131" w:type="dxa"/>
            <w:shd w:val="clear" w:color="auto" w:fill="DBE5F1"/>
            <w:vAlign w:val="center"/>
          </w:tcPr>
          <w:p w14:paraId="52B96CE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ΣΥΝΟΛΙΚΗ ΑΞΙΑ ΜΕ ΦΠΑ</w:t>
            </w:r>
          </w:p>
        </w:tc>
      </w:tr>
      <w:tr w:rsidR="00DC0181" w:rsidRPr="00AC018C" w14:paraId="4EBC33D5" w14:textId="77777777" w:rsidTr="00D70D5B">
        <w:trPr>
          <w:jc w:val="center"/>
        </w:trPr>
        <w:tc>
          <w:tcPr>
            <w:tcW w:w="540" w:type="dxa"/>
            <w:vAlign w:val="center"/>
          </w:tcPr>
          <w:p w14:paraId="4DA6BDD0" w14:textId="77777777" w:rsidR="00DC0181" w:rsidRPr="00AC018C" w:rsidRDefault="00DC0181" w:rsidP="00D70D5B">
            <w:pPr>
              <w:rPr>
                <w:sz w:val="16"/>
                <w:szCs w:val="16"/>
              </w:rPr>
            </w:pPr>
          </w:p>
        </w:tc>
        <w:tc>
          <w:tcPr>
            <w:tcW w:w="2781" w:type="dxa"/>
            <w:gridSpan w:val="2"/>
            <w:shd w:val="clear" w:color="auto" w:fill="B8CCE4"/>
            <w:vAlign w:val="center"/>
          </w:tcPr>
          <w:p w14:paraId="10CCAFAE" w14:textId="77777777" w:rsidR="00DC0181" w:rsidRPr="00AC018C" w:rsidRDefault="00DC0181" w:rsidP="00D70D5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 xml:space="preserve">TMHMA </w:t>
            </w:r>
            <w:r w:rsidRPr="00AC018C">
              <w:rPr>
                <w:b/>
                <w:color w:val="000000"/>
                <w:sz w:val="16"/>
                <w:szCs w:val="16"/>
              </w:rPr>
              <w:t>Ι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 xml:space="preserve">I: </w:t>
            </w:r>
            <w:r w:rsidRPr="00AC018C">
              <w:rPr>
                <w:b/>
                <w:color w:val="000000"/>
                <w:sz w:val="16"/>
                <w:szCs w:val="16"/>
              </w:rPr>
              <w:t>ΦΡΕΖΕΣ</w:t>
            </w:r>
          </w:p>
        </w:tc>
        <w:tc>
          <w:tcPr>
            <w:tcW w:w="2115" w:type="dxa"/>
            <w:vAlign w:val="center"/>
          </w:tcPr>
          <w:p w14:paraId="177C54E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17D18EE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vAlign w:val="center"/>
          </w:tcPr>
          <w:p w14:paraId="5D636F0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4AA86F0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vAlign w:val="center"/>
          </w:tcPr>
          <w:p w14:paraId="3AB97FC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796782E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14:paraId="1316C08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6AE59DD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vAlign w:val="center"/>
          </w:tcPr>
          <w:p w14:paraId="05E518ED" w14:textId="77777777" w:rsidR="00DC0181" w:rsidRPr="00AC018C" w:rsidRDefault="00DC0181" w:rsidP="00D70D5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40F9EB14" w14:textId="77777777" w:rsidR="00DC0181" w:rsidRPr="00AC018C" w:rsidRDefault="00DC0181" w:rsidP="00D70D5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07FB8F94" w14:textId="77777777" w:rsidTr="00D70D5B">
        <w:trPr>
          <w:jc w:val="center"/>
        </w:trPr>
        <w:tc>
          <w:tcPr>
            <w:tcW w:w="540" w:type="dxa"/>
            <w:vAlign w:val="center"/>
          </w:tcPr>
          <w:p w14:paraId="251D5CD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46" w:type="dxa"/>
            <w:vAlign w:val="center"/>
          </w:tcPr>
          <w:p w14:paraId="727FF54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ΦΡΕΖΑ ΔΙΑΜΑΝΤΙ ΑΕΡΟΤΟΡ ΣΤΡΟΓΓΥΛΗ</w:t>
            </w:r>
          </w:p>
        </w:tc>
        <w:tc>
          <w:tcPr>
            <w:tcW w:w="1135" w:type="dxa"/>
            <w:vAlign w:val="center"/>
          </w:tcPr>
          <w:p w14:paraId="31F2909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TEM</w:t>
            </w:r>
          </w:p>
        </w:tc>
        <w:tc>
          <w:tcPr>
            <w:tcW w:w="2115" w:type="dxa"/>
            <w:vAlign w:val="center"/>
          </w:tcPr>
          <w:p w14:paraId="41A105C8" w14:textId="515A670D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5967B43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80" w:type="dxa"/>
            <w:vAlign w:val="center"/>
          </w:tcPr>
          <w:p w14:paraId="7A7913F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11FFEC3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80" w:type="dxa"/>
            <w:vAlign w:val="center"/>
          </w:tcPr>
          <w:p w14:paraId="2215824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2E347DAB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210</w:t>
            </w:r>
          </w:p>
        </w:tc>
        <w:tc>
          <w:tcPr>
            <w:tcW w:w="974" w:type="dxa"/>
            <w:vAlign w:val="center"/>
          </w:tcPr>
          <w:p w14:paraId="2EC5DDB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77D7921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240C69A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0B3EEC4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6A757386" w14:textId="77777777" w:rsidTr="00D70D5B">
        <w:trPr>
          <w:jc w:val="center"/>
        </w:trPr>
        <w:tc>
          <w:tcPr>
            <w:tcW w:w="540" w:type="dxa"/>
            <w:vAlign w:val="center"/>
          </w:tcPr>
          <w:p w14:paraId="58BFD92F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46" w:type="dxa"/>
            <w:vAlign w:val="center"/>
          </w:tcPr>
          <w:p w14:paraId="52FBD7A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>ΦΡΕΖΑ ΔΙΑΜΑΝΤΙ ΑΕΡΟΤΟΡ ΑΝΕΣΤΡΑΜΕΝΟΥ ΚΩΝΟΥ</w:t>
            </w:r>
          </w:p>
        </w:tc>
        <w:tc>
          <w:tcPr>
            <w:tcW w:w="1135" w:type="dxa"/>
            <w:vAlign w:val="center"/>
          </w:tcPr>
          <w:p w14:paraId="228D445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TEM</w:t>
            </w:r>
          </w:p>
        </w:tc>
        <w:tc>
          <w:tcPr>
            <w:tcW w:w="2115" w:type="dxa"/>
            <w:vAlign w:val="center"/>
          </w:tcPr>
          <w:p w14:paraId="20837E32" w14:textId="1430450D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6F8D0DA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880" w:type="dxa"/>
            <w:vAlign w:val="center"/>
          </w:tcPr>
          <w:p w14:paraId="11523A3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1A90AC7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880" w:type="dxa"/>
            <w:vAlign w:val="center"/>
          </w:tcPr>
          <w:p w14:paraId="3B364D6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2D44CE13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94</w:t>
            </w:r>
          </w:p>
        </w:tc>
        <w:tc>
          <w:tcPr>
            <w:tcW w:w="974" w:type="dxa"/>
            <w:vAlign w:val="center"/>
          </w:tcPr>
          <w:p w14:paraId="43A27E54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4BD524A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4AECB14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7558CB2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77B4F909" w14:textId="77777777" w:rsidTr="00D70D5B">
        <w:trPr>
          <w:jc w:val="center"/>
        </w:trPr>
        <w:tc>
          <w:tcPr>
            <w:tcW w:w="540" w:type="dxa"/>
            <w:vAlign w:val="center"/>
          </w:tcPr>
          <w:p w14:paraId="36DDC0E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743E6D5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ΦΡΕΖΑ ΔΙΑΜΑΝΤΙ ΑΕΡΟΤΟΡ ΚΥΠΑΡΙΣΣΙ</w:t>
            </w:r>
          </w:p>
        </w:tc>
        <w:tc>
          <w:tcPr>
            <w:tcW w:w="1135" w:type="dxa"/>
            <w:vAlign w:val="center"/>
          </w:tcPr>
          <w:p w14:paraId="19F522A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TEM</w:t>
            </w:r>
          </w:p>
        </w:tc>
        <w:tc>
          <w:tcPr>
            <w:tcW w:w="2115" w:type="dxa"/>
            <w:vAlign w:val="center"/>
          </w:tcPr>
          <w:p w14:paraId="6C404E17" w14:textId="1AD5C9B5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7A00C33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880" w:type="dxa"/>
            <w:vAlign w:val="center"/>
          </w:tcPr>
          <w:p w14:paraId="0A4ED0C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0CAD39F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880" w:type="dxa"/>
            <w:vAlign w:val="center"/>
          </w:tcPr>
          <w:p w14:paraId="6C967FD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64B44322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86</w:t>
            </w:r>
          </w:p>
        </w:tc>
        <w:tc>
          <w:tcPr>
            <w:tcW w:w="974" w:type="dxa"/>
            <w:vAlign w:val="center"/>
          </w:tcPr>
          <w:p w14:paraId="7280674F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43083A7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2DB8796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1915E31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2E07AF26" w14:textId="77777777" w:rsidTr="00D70D5B">
        <w:trPr>
          <w:jc w:val="center"/>
        </w:trPr>
        <w:tc>
          <w:tcPr>
            <w:tcW w:w="540" w:type="dxa"/>
            <w:vAlign w:val="center"/>
          </w:tcPr>
          <w:p w14:paraId="74C2C3C1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646" w:type="dxa"/>
            <w:vAlign w:val="center"/>
          </w:tcPr>
          <w:p w14:paraId="6EDCBC1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 xml:space="preserve">ΦΡΕΖΑ ΑΕΡΟΤΟΡ </w:t>
            </w:r>
            <w:proofErr w:type="spellStart"/>
            <w:r w:rsidRPr="00AC018C">
              <w:rPr>
                <w:color w:val="000000"/>
                <w:sz w:val="16"/>
                <w:szCs w:val="16"/>
              </w:rPr>
              <w:t>Νο</w:t>
            </w:r>
            <w:proofErr w:type="spellEnd"/>
            <w:r w:rsidRPr="00AC018C">
              <w:rPr>
                <w:color w:val="000000"/>
                <w:sz w:val="16"/>
                <w:szCs w:val="16"/>
              </w:rPr>
              <w:t xml:space="preserve"> 330</w:t>
            </w:r>
          </w:p>
        </w:tc>
        <w:tc>
          <w:tcPr>
            <w:tcW w:w="1135" w:type="dxa"/>
            <w:vAlign w:val="center"/>
          </w:tcPr>
          <w:p w14:paraId="2529D89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TEM</w:t>
            </w:r>
          </w:p>
        </w:tc>
        <w:tc>
          <w:tcPr>
            <w:tcW w:w="2115" w:type="dxa"/>
            <w:vAlign w:val="center"/>
          </w:tcPr>
          <w:p w14:paraId="5166DEEA" w14:textId="16A7F142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72828A7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880" w:type="dxa"/>
            <w:vAlign w:val="center"/>
          </w:tcPr>
          <w:p w14:paraId="1507518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54CE539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880" w:type="dxa"/>
            <w:vAlign w:val="center"/>
          </w:tcPr>
          <w:p w14:paraId="0A6AD67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3FB2C662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170</w:t>
            </w:r>
          </w:p>
        </w:tc>
        <w:tc>
          <w:tcPr>
            <w:tcW w:w="974" w:type="dxa"/>
            <w:vAlign w:val="center"/>
          </w:tcPr>
          <w:p w14:paraId="4871830E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45BD87A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130ADEA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230C683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5E64EB51" w14:textId="77777777" w:rsidTr="00D70D5B">
        <w:trPr>
          <w:jc w:val="center"/>
        </w:trPr>
        <w:tc>
          <w:tcPr>
            <w:tcW w:w="540" w:type="dxa"/>
            <w:vAlign w:val="center"/>
          </w:tcPr>
          <w:p w14:paraId="77D7071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646" w:type="dxa"/>
            <w:vAlign w:val="center"/>
          </w:tcPr>
          <w:p w14:paraId="0F38DA3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ΦΡΕΖΑ ΜΙΚΡΟΜΟΤΟΡ ΣΤΡΟΓΓΥΛΗ ΜΙΚΡΟ</w:t>
            </w:r>
          </w:p>
        </w:tc>
        <w:tc>
          <w:tcPr>
            <w:tcW w:w="1135" w:type="dxa"/>
            <w:vAlign w:val="center"/>
          </w:tcPr>
          <w:p w14:paraId="13188BC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TEM</w:t>
            </w:r>
          </w:p>
        </w:tc>
        <w:tc>
          <w:tcPr>
            <w:tcW w:w="2115" w:type="dxa"/>
            <w:vAlign w:val="center"/>
          </w:tcPr>
          <w:p w14:paraId="2FB65D28" w14:textId="43DF35E9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02208C8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80" w:type="dxa"/>
            <w:vAlign w:val="center"/>
          </w:tcPr>
          <w:p w14:paraId="35BC6F2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190065D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80" w:type="dxa"/>
            <w:vAlign w:val="center"/>
          </w:tcPr>
          <w:p w14:paraId="3F50991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120DDDFA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210</w:t>
            </w:r>
          </w:p>
        </w:tc>
        <w:tc>
          <w:tcPr>
            <w:tcW w:w="974" w:type="dxa"/>
            <w:vAlign w:val="center"/>
          </w:tcPr>
          <w:p w14:paraId="39097266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3A767DD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6EC638D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458019A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06E166F2" w14:textId="77777777" w:rsidTr="00D70D5B">
        <w:trPr>
          <w:jc w:val="center"/>
        </w:trPr>
        <w:tc>
          <w:tcPr>
            <w:tcW w:w="540" w:type="dxa"/>
            <w:vAlign w:val="center"/>
          </w:tcPr>
          <w:p w14:paraId="60A45F7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646" w:type="dxa"/>
            <w:vAlign w:val="center"/>
          </w:tcPr>
          <w:p w14:paraId="1CF008D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ΦΡΕΖΑ ΜΙΚΡΟΜΟΤΟΡ ΣΤΡΟΓΓΥΛΗ ΜΕΣΑΙΟ</w:t>
            </w:r>
          </w:p>
        </w:tc>
        <w:tc>
          <w:tcPr>
            <w:tcW w:w="1135" w:type="dxa"/>
            <w:vAlign w:val="center"/>
          </w:tcPr>
          <w:p w14:paraId="3F8EFB9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TEM</w:t>
            </w:r>
          </w:p>
        </w:tc>
        <w:tc>
          <w:tcPr>
            <w:tcW w:w="2115" w:type="dxa"/>
            <w:vAlign w:val="center"/>
          </w:tcPr>
          <w:p w14:paraId="6B55A1A5" w14:textId="652409AD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4F272B1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880" w:type="dxa"/>
            <w:vAlign w:val="center"/>
          </w:tcPr>
          <w:p w14:paraId="2CAC8D1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72AD514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880" w:type="dxa"/>
            <w:vAlign w:val="center"/>
          </w:tcPr>
          <w:p w14:paraId="7E139A7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511964FA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234</w:t>
            </w:r>
          </w:p>
        </w:tc>
        <w:tc>
          <w:tcPr>
            <w:tcW w:w="974" w:type="dxa"/>
            <w:vAlign w:val="center"/>
          </w:tcPr>
          <w:p w14:paraId="5643A901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7CB7719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248C983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40B8A6B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4E81B06D" w14:textId="77777777" w:rsidTr="00D70D5B">
        <w:trPr>
          <w:jc w:val="center"/>
        </w:trPr>
        <w:tc>
          <w:tcPr>
            <w:tcW w:w="540" w:type="dxa"/>
            <w:vAlign w:val="center"/>
          </w:tcPr>
          <w:p w14:paraId="103713EE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646" w:type="dxa"/>
            <w:vAlign w:val="center"/>
          </w:tcPr>
          <w:p w14:paraId="2C0445E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ΦΡΕΖΑ ΜΙΚΡΟΜΟΤΟΡ ΣΤΡΟΓΓΥΛΗ ΜΕΓΑΛΟ</w:t>
            </w:r>
          </w:p>
        </w:tc>
        <w:tc>
          <w:tcPr>
            <w:tcW w:w="1135" w:type="dxa"/>
            <w:vAlign w:val="center"/>
          </w:tcPr>
          <w:p w14:paraId="3AFADB2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TEM</w:t>
            </w:r>
          </w:p>
        </w:tc>
        <w:tc>
          <w:tcPr>
            <w:tcW w:w="2115" w:type="dxa"/>
            <w:vAlign w:val="center"/>
          </w:tcPr>
          <w:p w14:paraId="44B73DE4" w14:textId="3294307A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44CE26E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880" w:type="dxa"/>
            <w:vAlign w:val="center"/>
          </w:tcPr>
          <w:p w14:paraId="33B8166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38416CF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880" w:type="dxa"/>
            <w:vAlign w:val="center"/>
          </w:tcPr>
          <w:p w14:paraId="40FE85B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7F5BAD1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180</w:t>
            </w:r>
          </w:p>
        </w:tc>
        <w:tc>
          <w:tcPr>
            <w:tcW w:w="974" w:type="dxa"/>
            <w:vAlign w:val="center"/>
          </w:tcPr>
          <w:p w14:paraId="7B0C4ABB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219BE00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73EEE66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2F0ADB0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91AE1" w14:paraId="22CB8B03" w14:textId="77777777" w:rsidTr="00D70D5B">
        <w:trPr>
          <w:jc w:val="center"/>
        </w:trPr>
        <w:tc>
          <w:tcPr>
            <w:tcW w:w="540" w:type="dxa"/>
            <w:vAlign w:val="center"/>
          </w:tcPr>
          <w:p w14:paraId="605A1C5D" w14:textId="77777777" w:rsidR="00DC0181" w:rsidRPr="00AC018C" w:rsidRDefault="00DC0181" w:rsidP="00D70D5B">
            <w:pPr>
              <w:rPr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95B3D7"/>
            <w:vAlign w:val="center"/>
          </w:tcPr>
          <w:p w14:paraId="7BFF02A9" w14:textId="77777777" w:rsidR="00DC0181" w:rsidRPr="00AC018C" w:rsidRDefault="00DC0181" w:rsidP="00D70D5B">
            <w:pPr>
              <w:rPr>
                <w:b/>
                <w:sz w:val="16"/>
                <w:szCs w:val="16"/>
                <w:lang w:val="el-GR"/>
              </w:rPr>
            </w:pPr>
            <w:r w:rsidRPr="00AC018C">
              <w:rPr>
                <w:b/>
                <w:sz w:val="16"/>
                <w:szCs w:val="16"/>
                <w:lang w:val="el-GR"/>
              </w:rPr>
              <w:t>ΑΞΙΑ ΤΜΗΜΑΤΟΣ</w:t>
            </w:r>
            <w:r w:rsidRPr="00AC018C">
              <w:rPr>
                <w:b/>
                <w:color w:val="000000"/>
                <w:sz w:val="16"/>
                <w:szCs w:val="16"/>
                <w:lang w:val="el-GR"/>
              </w:rPr>
              <w:t xml:space="preserve"> Ι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  <w:r w:rsidRPr="00AC018C">
              <w:rPr>
                <w:b/>
                <w:sz w:val="16"/>
                <w:szCs w:val="16"/>
                <w:lang w:val="el-GR"/>
              </w:rPr>
              <w:t xml:space="preserve"> ΠΡΟ ΦΠΑ:</w:t>
            </w:r>
          </w:p>
        </w:tc>
        <w:tc>
          <w:tcPr>
            <w:tcW w:w="1135" w:type="dxa"/>
            <w:shd w:val="clear" w:color="auto" w:fill="95B3D7"/>
            <w:vAlign w:val="center"/>
          </w:tcPr>
          <w:p w14:paraId="0115F64C" w14:textId="77777777" w:rsidR="00DC0181" w:rsidRPr="00DA5134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1325" w:type="dxa"/>
            <w:gridSpan w:val="10"/>
            <w:tcBorders>
              <w:bottom w:val="nil"/>
              <w:right w:val="nil"/>
            </w:tcBorders>
            <w:vAlign w:val="center"/>
          </w:tcPr>
          <w:p w14:paraId="42968079" w14:textId="77777777" w:rsidR="00DC0181" w:rsidRPr="00DA5134" w:rsidRDefault="00DC0181" w:rsidP="00D70D5B">
            <w:pPr>
              <w:rPr>
                <w:sz w:val="16"/>
                <w:szCs w:val="16"/>
                <w:lang w:val="el-GR"/>
              </w:rPr>
            </w:pPr>
          </w:p>
        </w:tc>
      </w:tr>
      <w:tr w:rsidR="00DC0181" w:rsidRPr="00AC018C" w14:paraId="40CD9038" w14:textId="77777777" w:rsidTr="00D70D5B">
        <w:trPr>
          <w:jc w:val="center"/>
        </w:trPr>
        <w:tc>
          <w:tcPr>
            <w:tcW w:w="540" w:type="dxa"/>
            <w:vAlign w:val="center"/>
          </w:tcPr>
          <w:p w14:paraId="75A0A3FD" w14:textId="77777777" w:rsidR="00DC0181" w:rsidRPr="00DA5134" w:rsidRDefault="00DC0181" w:rsidP="00D70D5B">
            <w:pPr>
              <w:rPr>
                <w:sz w:val="16"/>
                <w:szCs w:val="16"/>
                <w:lang w:val="el-GR"/>
              </w:rPr>
            </w:pPr>
          </w:p>
        </w:tc>
        <w:tc>
          <w:tcPr>
            <w:tcW w:w="1646" w:type="dxa"/>
            <w:shd w:val="clear" w:color="auto" w:fill="95B3D7"/>
            <w:vAlign w:val="center"/>
          </w:tcPr>
          <w:p w14:paraId="2EC02011" w14:textId="77777777" w:rsidR="00DC0181" w:rsidRPr="00AC018C" w:rsidRDefault="00DC0181" w:rsidP="00D70D5B">
            <w:pPr>
              <w:rPr>
                <w:b/>
                <w:sz w:val="16"/>
                <w:szCs w:val="16"/>
                <w:lang w:val="en-US"/>
              </w:rPr>
            </w:pPr>
            <w:r w:rsidRPr="00AC018C">
              <w:rPr>
                <w:b/>
                <w:sz w:val="16"/>
                <w:szCs w:val="16"/>
              </w:rPr>
              <w:t xml:space="preserve">ΦΠΑ ΤΜΗΜΑΤΟΣ </w:t>
            </w:r>
            <w:r w:rsidRPr="00AC018C">
              <w:rPr>
                <w:b/>
                <w:color w:val="000000"/>
                <w:sz w:val="16"/>
                <w:szCs w:val="16"/>
              </w:rPr>
              <w:t>Ι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  <w:r w:rsidRPr="00AC018C">
              <w:rPr>
                <w:b/>
                <w:sz w:val="16"/>
                <w:szCs w:val="16"/>
                <w:lang w:val="en-US"/>
              </w:rPr>
              <w:t>:</w:t>
            </w:r>
          </w:p>
        </w:tc>
        <w:tc>
          <w:tcPr>
            <w:tcW w:w="1135" w:type="dxa"/>
            <w:shd w:val="clear" w:color="auto" w:fill="95B3D7"/>
            <w:vAlign w:val="center"/>
          </w:tcPr>
          <w:p w14:paraId="1B9AE918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20ED0B0C" w14:textId="77777777" w:rsidR="00DC0181" w:rsidRPr="00AC018C" w:rsidRDefault="00DC0181" w:rsidP="00D70D5B">
            <w:pPr>
              <w:rPr>
                <w:sz w:val="16"/>
                <w:szCs w:val="16"/>
              </w:rPr>
            </w:pPr>
          </w:p>
        </w:tc>
      </w:tr>
      <w:tr w:rsidR="00DC0181" w:rsidRPr="00AC018C" w14:paraId="6CE02B6A" w14:textId="77777777" w:rsidTr="00D70D5B">
        <w:trPr>
          <w:jc w:val="center"/>
        </w:trPr>
        <w:tc>
          <w:tcPr>
            <w:tcW w:w="540" w:type="dxa"/>
            <w:vAlign w:val="center"/>
          </w:tcPr>
          <w:p w14:paraId="29228B6A" w14:textId="77777777" w:rsidR="00DC0181" w:rsidRPr="00AC018C" w:rsidRDefault="00DC0181" w:rsidP="00D70D5B">
            <w:pPr>
              <w:rPr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95B3D7"/>
            <w:vAlign w:val="center"/>
          </w:tcPr>
          <w:p w14:paraId="2D4B1788" w14:textId="77777777" w:rsidR="00DC0181" w:rsidRPr="00AC018C" w:rsidRDefault="00DC0181" w:rsidP="00D70D5B">
            <w:pPr>
              <w:rPr>
                <w:b/>
                <w:sz w:val="16"/>
                <w:szCs w:val="16"/>
                <w:lang w:val="en-US"/>
              </w:rPr>
            </w:pPr>
            <w:r w:rsidRPr="00AC018C">
              <w:rPr>
                <w:b/>
                <w:sz w:val="16"/>
                <w:szCs w:val="16"/>
              </w:rPr>
              <w:t xml:space="preserve">ΣΥΝΟΛΟ ΑΞΙΑΣ ΤΜΗΜΑΤΟΣ </w:t>
            </w:r>
            <w:r w:rsidRPr="00AC018C">
              <w:rPr>
                <w:b/>
                <w:color w:val="000000"/>
                <w:sz w:val="16"/>
                <w:szCs w:val="16"/>
              </w:rPr>
              <w:t>Ι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  <w:r w:rsidRPr="00AC018C">
              <w:rPr>
                <w:b/>
                <w:sz w:val="16"/>
                <w:szCs w:val="16"/>
                <w:lang w:val="en-US"/>
              </w:rPr>
              <w:t>:</w:t>
            </w:r>
          </w:p>
        </w:tc>
        <w:tc>
          <w:tcPr>
            <w:tcW w:w="1135" w:type="dxa"/>
            <w:shd w:val="clear" w:color="auto" w:fill="95B3D7"/>
            <w:vAlign w:val="center"/>
          </w:tcPr>
          <w:p w14:paraId="34D294D3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0DA42305" w14:textId="77777777" w:rsidR="00DC0181" w:rsidRPr="00AC018C" w:rsidRDefault="00DC0181" w:rsidP="00D70D5B">
            <w:pPr>
              <w:rPr>
                <w:sz w:val="16"/>
                <w:szCs w:val="16"/>
              </w:rPr>
            </w:pPr>
          </w:p>
        </w:tc>
      </w:tr>
    </w:tbl>
    <w:p w14:paraId="6EEE6EFA" w14:textId="77777777" w:rsidR="00DC0181" w:rsidRDefault="00DC0181" w:rsidP="00DC0181">
      <w:pPr>
        <w:rPr>
          <w:lang w:val="el-GR"/>
        </w:rPr>
      </w:pPr>
    </w:p>
    <w:p w14:paraId="72F104A0" w14:textId="77777777" w:rsidR="00C42FC4" w:rsidRPr="00C42FC4" w:rsidRDefault="00C42FC4" w:rsidP="00DC0181">
      <w:pPr>
        <w:rPr>
          <w:lang w:val="el-GR"/>
        </w:rPr>
      </w:pPr>
    </w:p>
    <w:tbl>
      <w:tblPr>
        <w:tblW w:w="14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646"/>
        <w:gridCol w:w="1135"/>
        <w:gridCol w:w="2115"/>
        <w:gridCol w:w="1210"/>
        <w:gridCol w:w="880"/>
        <w:gridCol w:w="1210"/>
        <w:gridCol w:w="880"/>
        <w:gridCol w:w="1308"/>
        <w:gridCol w:w="974"/>
        <w:gridCol w:w="737"/>
        <w:gridCol w:w="880"/>
        <w:gridCol w:w="1131"/>
      </w:tblGrid>
      <w:tr w:rsidR="00DC0181" w:rsidRPr="00AC018C" w14:paraId="6D2F8388" w14:textId="77777777" w:rsidTr="00D70D5B">
        <w:trPr>
          <w:jc w:val="center"/>
        </w:trPr>
        <w:tc>
          <w:tcPr>
            <w:tcW w:w="5436" w:type="dxa"/>
            <w:gridSpan w:val="4"/>
            <w:shd w:val="clear" w:color="auto" w:fill="DBE5F1"/>
            <w:vAlign w:val="center"/>
          </w:tcPr>
          <w:p w14:paraId="4C24553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lastRenderedPageBreak/>
              <w:t>ΟΔΟΝΤΙΑΤΡΙΚΟ ΥΛΙΚΟ</w:t>
            </w:r>
          </w:p>
        </w:tc>
        <w:tc>
          <w:tcPr>
            <w:tcW w:w="2090" w:type="dxa"/>
            <w:gridSpan w:val="2"/>
            <w:shd w:val="clear" w:color="auto" w:fill="DBE5F1"/>
            <w:vAlign w:val="center"/>
          </w:tcPr>
          <w:p w14:paraId="28E53A0E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2090" w:type="dxa"/>
            <w:gridSpan w:val="2"/>
            <w:shd w:val="clear" w:color="auto" w:fill="DBE5F1"/>
            <w:vAlign w:val="center"/>
          </w:tcPr>
          <w:p w14:paraId="7CF0EB3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5030" w:type="dxa"/>
            <w:gridSpan w:val="5"/>
            <w:shd w:val="clear" w:color="auto" w:fill="DBE5F1"/>
            <w:vAlign w:val="center"/>
          </w:tcPr>
          <w:p w14:paraId="417CD621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ΣΥΝΟΛΑ</w:t>
            </w:r>
          </w:p>
        </w:tc>
      </w:tr>
      <w:tr w:rsidR="00DC0181" w:rsidRPr="00AC018C" w14:paraId="358F4EBD" w14:textId="77777777" w:rsidTr="00C42FC4">
        <w:trPr>
          <w:jc w:val="center"/>
        </w:trPr>
        <w:tc>
          <w:tcPr>
            <w:tcW w:w="540" w:type="dxa"/>
            <w:shd w:val="clear" w:color="auto" w:fill="DBE5F1"/>
            <w:vAlign w:val="center"/>
          </w:tcPr>
          <w:p w14:paraId="52D5E68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Α/Α</w:t>
            </w:r>
          </w:p>
        </w:tc>
        <w:tc>
          <w:tcPr>
            <w:tcW w:w="1646" w:type="dxa"/>
            <w:shd w:val="clear" w:color="auto" w:fill="DBE5F1"/>
            <w:vAlign w:val="center"/>
          </w:tcPr>
          <w:p w14:paraId="72FA89A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ΠΕΡΙΓΡΑΦΗ ΕΙΔΟΥΣ</w:t>
            </w:r>
          </w:p>
        </w:tc>
        <w:tc>
          <w:tcPr>
            <w:tcW w:w="1135" w:type="dxa"/>
            <w:shd w:val="clear" w:color="auto" w:fill="DBE5F1"/>
            <w:vAlign w:val="center"/>
          </w:tcPr>
          <w:p w14:paraId="107FFB7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ΜΟΝΑΔΑ ΜΕΤΡΗΣΗΣ</w:t>
            </w:r>
          </w:p>
        </w:tc>
        <w:tc>
          <w:tcPr>
            <w:tcW w:w="2115" w:type="dxa"/>
            <w:shd w:val="clear" w:color="auto" w:fill="95B3D7"/>
            <w:vAlign w:val="center"/>
          </w:tcPr>
          <w:p w14:paraId="18DE49B7" w14:textId="20AED470" w:rsidR="00DC0181" w:rsidRPr="00AC018C" w:rsidRDefault="00C42FC4" w:rsidP="00D70D5B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42FC4">
              <w:rPr>
                <w:b/>
                <w:sz w:val="20"/>
                <w:szCs w:val="20"/>
                <w:u w:val="single"/>
                <w:lang w:val="el-GR"/>
              </w:rPr>
              <w:t>ΠΡΟΣΦΕΡΟΜΕΝΗ ΤΙΜΗ ΧΩΡΙΣ ΦΠΑ</w:t>
            </w:r>
          </w:p>
        </w:tc>
        <w:tc>
          <w:tcPr>
            <w:tcW w:w="1210" w:type="dxa"/>
            <w:shd w:val="clear" w:color="auto" w:fill="DBE5F1"/>
            <w:vAlign w:val="center"/>
          </w:tcPr>
          <w:p w14:paraId="22BEAA4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 xml:space="preserve">ΠΟΣΟΤΗΤΑ </w:t>
            </w:r>
          </w:p>
          <w:p w14:paraId="0797337F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80" w:type="dxa"/>
            <w:shd w:val="clear" w:color="auto" w:fill="DBE5F1"/>
            <w:vAlign w:val="center"/>
          </w:tcPr>
          <w:p w14:paraId="4E9F507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 xml:space="preserve">ΑΞΙΑ </w:t>
            </w:r>
          </w:p>
          <w:p w14:paraId="50DF1AC8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210" w:type="dxa"/>
            <w:shd w:val="clear" w:color="auto" w:fill="DBE5F1"/>
            <w:vAlign w:val="center"/>
          </w:tcPr>
          <w:p w14:paraId="1A1348E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 xml:space="preserve">ΠΟΣΟΤΗΤΑ </w:t>
            </w:r>
          </w:p>
          <w:p w14:paraId="70E1262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80" w:type="dxa"/>
            <w:shd w:val="clear" w:color="auto" w:fill="DBE5F1"/>
            <w:vAlign w:val="center"/>
          </w:tcPr>
          <w:p w14:paraId="08827F2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 xml:space="preserve">ΑΞΙΑ </w:t>
            </w:r>
          </w:p>
          <w:p w14:paraId="1154460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308" w:type="dxa"/>
            <w:shd w:val="clear" w:color="auto" w:fill="DBE5F1"/>
            <w:vAlign w:val="center"/>
          </w:tcPr>
          <w:p w14:paraId="690FF62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ΠΟΣΟΤΗΤΑΣ</w:t>
            </w:r>
          </w:p>
        </w:tc>
        <w:tc>
          <w:tcPr>
            <w:tcW w:w="974" w:type="dxa"/>
            <w:shd w:val="clear" w:color="auto" w:fill="DBE5F1"/>
            <w:vAlign w:val="center"/>
          </w:tcPr>
          <w:p w14:paraId="24630E1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ΑΞΙΑΣ</w:t>
            </w:r>
          </w:p>
        </w:tc>
        <w:tc>
          <w:tcPr>
            <w:tcW w:w="737" w:type="dxa"/>
            <w:shd w:val="clear" w:color="auto" w:fill="DBE5F1"/>
            <w:vAlign w:val="center"/>
          </w:tcPr>
          <w:p w14:paraId="071F31C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%</w:t>
            </w:r>
          </w:p>
        </w:tc>
        <w:tc>
          <w:tcPr>
            <w:tcW w:w="880" w:type="dxa"/>
            <w:shd w:val="clear" w:color="auto" w:fill="DBE5F1"/>
            <w:vAlign w:val="center"/>
          </w:tcPr>
          <w:p w14:paraId="52C4D74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€</w:t>
            </w:r>
          </w:p>
        </w:tc>
        <w:tc>
          <w:tcPr>
            <w:tcW w:w="1131" w:type="dxa"/>
            <w:shd w:val="clear" w:color="auto" w:fill="DBE5F1"/>
            <w:vAlign w:val="center"/>
          </w:tcPr>
          <w:p w14:paraId="6483F65E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ΣΥΝΟΛΙΚΗ ΑΞΙΑ ΜΕ ΦΠΑ</w:t>
            </w:r>
          </w:p>
        </w:tc>
      </w:tr>
      <w:tr w:rsidR="00DC0181" w:rsidRPr="00AC018C" w14:paraId="469AFC05" w14:textId="77777777" w:rsidTr="00D70D5B">
        <w:trPr>
          <w:jc w:val="center"/>
        </w:trPr>
        <w:tc>
          <w:tcPr>
            <w:tcW w:w="540" w:type="dxa"/>
            <w:vAlign w:val="center"/>
          </w:tcPr>
          <w:p w14:paraId="55CC734A" w14:textId="77777777" w:rsidR="00DC0181" w:rsidRPr="00AC018C" w:rsidRDefault="00DC0181" w:rsidP="00D70D5B">
            <w:pPr>
              <w:rPr>
                <w:sz w:val="16"/>
                <w:szCs w:val="16"/>
              </w:rPr>
            </w:pPr>
          </w:p>
        </w:tc>
        <w:tc>
          <w:tcPr>
            <w:tcW w:w="2781" w:type="dxa"/>
            <w:gridSpan w:val="2"/>
            <w:shd w:val="clear" w:color="auto" w:fill="B8CCE4"/>
            <w:vAlign w:val="center"/>
          </w:tcPr>
          <w:p w14:paraId="1F6FB46D" w14:textId="77777777" w:rsidR="00DC0181" w:rsidRPr="00AC018C" w:rsidRDefault="00DC0181" w:rsidP="00D70D5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 xml:space="preserve">TMHMA </w:t>
            </w:r>
            <w:r w:rsidRPr="00AC018C">
              <w:rPr>
                <w:b/>
                <w:color w:val="000000"/>
                <w:sz w:val="16"/>
                <w:szCs w:val="16"/>
              </w:rPr>
              <w:t>Ι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 xml:space="preserve">II: </w:t>
            </w:r>
            <w:r w:rsidRPr="00AC018C">
              <w:rPr>
                <w:b/>
                <w:color w:val="000000"/>
                <w:sz w:val="16"/>
                <w:szCs w:val="16"/>
              </w:rPr>
              <w:t>ΣΤΙΛΒΩΣΗ - ΛΕΙΑΝΣΗ</w:t>
            </w:r>
          </w:p>
        </w:tc>
        <w:tc>
          <w:tcPr>
            <w:tcW w:w="2115" w:type="dxa"/>
            <w:vAlign w:val="center"/>
          </w:tcPr>
          <w:p w14:paraId="1B698B9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3B1C2EF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vAlign w:val="center"/>
          </w:tcPr>
          <w:p w14:paraId="4341914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vAlign w:val="center"/>
          </w:tcPr>
          <w:p w14:paraId="456FB77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vAlign w:val="center"/>
          </w:tcPr>
          <w:p w14:paraId="69DF676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3A8E4284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14:paraId="7E9A9DF6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0CAAE8A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vAlign w:val="center"/>
          </w:tcPr>
          <w:p w14:paraId="13ACBD2B" w14:textId="77777777" w:rsidR="00DC0181" w:rsidRPr="00AC018C" w:rsidRDefault="00DC0181" w:rsidP="00D70D5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64E1D450" w14:textId="77777777" w:rsidR="00DC0181" w:rsidRPr="00AC018C" w:rsidRDefault="00DC0181" w:rsidP="00D70D5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91AE1" w:rsidRPr="00AC018C" w14:paraId="51A1585B" w14:textId="77777777" w:rsidTr="00003E89">
        <w:trPr>
          <w:jc w:val="center"/>
        </w:trPr>
        <w:tc>
          <w:tcPr>
            <w:tcW w:w="540" w:type="dxa"/>
            <w:vAlign w:val="center"/>
          </w:tcPr>
          <w:p w14:paraId="42C3286E" w14:textId="77777777" w:rsidR="00A91AE1" w:rsidRPr="00AC018C" w:rsidRDefault="00A91AE1" w:rsidP="00A91AE1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46" w:type="dxa"/>
            <w:vAlign w:val="center"/>
          </w:tcPr>
          <w:p w14:paraId="53F2CAEB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>ΒΟΥΡΤΣΑΚΙΑ ΓΙΑ ΣΤΙΛΒΩΣΗ, ΤΡΙΧΙΝΑ ΓΙΑ ΓΩΝΙΑΚΗ ΧΕΙΡΟΛΑΒΗ (ΤΜΧ)</w:t>
            </w:r>
          </w:p>
        </w:tc>
        <w:tc>
          <w:tcPr>
            <w:tcW w:w="1135" w:type="dxa"/>
            <w:vAlign w:val="center"/>
          </w:tcPr>
          <w:p w14:paraId="245F73BD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TEM</w:t>
            </w:r>
          </w:p>
        </w:tc>
        <w:tc>
          <w:tcPr>
            <w:tcW w:w="2115" w:type="dxa"/>
            <w:vAlign w:val="center"/>
          </w:tcPr>
          <w:p w14:paraId="7CE7CF61" w14:textId="6E188063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C581" w14:textId="4BCA357F" w:rsidR="00A91AE1" w:rsidRPr="00A91AE1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1700</w:t>
            </w:r>
          </w:p>
        </w:tc>
        <w:tc>
          <w:tcPr>
            <w:tcW w:w="880" w:type="dxa"/>
            <w:vAlign w:val="center"/>
          </w:tcPr>
          <w:p w14:paraId="32A4DD13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1FB5D" w14:textId="2683CBD5" w:rsidR="00A91AE1" w:rsidRPr="00A91AE1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1700</w:t>
            </w:r>
          </w:p>
        </w:tc>
        <w:tc>
          <w:tcPr>
            <w:tcW w:w="880" w:type="dxa"/>
            <w:vAlign w:val="center"/>
          </w:tcPr>
          <w:p w14:paraId="21D51A58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69AE" w14:textId="40F59A1A" w:rsidR="00A91AE1" w:rsidRPr="00A91AE1" w:rsidRDefault="00A91AE1" w:rsidP="00A91AE1">
            <w:pPr>
              <w:jc w:val="center"/>
              <w:rPr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3.400</w:t>
            </w:r>
          </w:p>
        </w:tc>
        <w:tc>
          <w:tcPr>
            <w:tcW w:w="974" w:type="dxa"/>
            <w:vAlign w:val="center"/>
          </w:tcPr>
          <w:p w14:paraId="18C2E52C" w14:textId="77777777" w:rsidR="00A91AE1" w:rsidRPr="00AC018C" w:rsidRDefault="00A91AE1" w:rsidP="00A91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07DE7BDD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7D428D92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7D3E1465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91AE1" w:rsidRPr="00AC018C" w14:paraId="2B4769F6" w14:textId="77777777" w:rsidTr="00003E89">
        <w:trPr>
          <w:jc w:val="center"/>
        </w:trPr>
        <w:tc>
          <w:tcPr>
            <w:tcW w:w="540" w:type="dxa"/>
            <w:vAlign w:val="center"/>
          </w:tcPr>
          <w:p w14:paraId="35C78A07" w14:textId="77777777" w:rsidR="00A91AE1" w:rsidRPr="00AC018C" w:rsidRDefault="00A91AE1" w:rsidP="00A91AE1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46" w:type="dxa"/>
            <w:vAlign w:val="center"/>
          </w:tcPr>
          <w:p w14:paraId="430708C2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>ΤΑΙΝΙΕΣ ΣΤΙΛΒΩΣΗΣ (ΣΥΣΚ. 25 ΤΜΧ ΠΕΡΙΠΟΥ)</w:t>
            </w:r>
          </w:p>
        </w:tc>
        <w:tc>
          <w:tcPr>
            <w:tcW w:w="1135" w:type="dxa"/>
            <w:vAlign w:val="center"/>
          </w:tcPr>
          <w:p w14:paraId="7FE7C8A0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ΣΥΣΚ</w:t>
            </w:r>
          </w:p>
        </w:tc>
        <w:tc>
          <w:tcPr>
            <w:tcW w:w="2115" w:type="dxa"/>
            <w:vAlign w:val="center"/>
          </w:tcPr>
          <w:p w14:paraId="7A088D45" w14:textId="3D023C8B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86AE" w14:textId="07B29B41" w:rsidR="00A91AE1" w:rsidRPr="00A91AE1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80" w:type="dxa"/>
            <w:vAlign w:val="center"/>
          </w:tcPr>
          <w:p w14:paraId="3BDB895E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1B1EA" w14:textId="1DD0B6F3" w:rsidR="00A91AE1" w:rsidRPr="00A91AE1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80" w:type="dxa"/>
            <w:vAlign w:val="center"/>
          </w:tcPr>
          <w:p w14:paraId="3D8344E3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7B13" w14:textId="22DEB3EC" w:rsidR="00A91AE1" w:rsidRPr="00A91AE1" w:rsidRDefault="00A91AE1" w:rsidP="00A91AE1">
            <w:pPr>
              <w:jc w:val="center"/>
              <w:rPr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974" w:type="dxa"/>
            <w:vAlign w:val="center"/>
          </w:tcPr>
          <w:p w14:paraId="5DDC7419" w14:textId="77777777" w:rsidR="00A91AE1" w:rsidRPr="00AC018C" w:rsidRDefault="00A91AE1" w:rsidP="00A91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6D5EC802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682BE844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777A5623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91AE1" w:rsidRPr="00AC018C" w14:paraId="34B18CA6" w14:textId="77777777" w:rsidTr="00003E89">
        <w:trPr>
          <w:jc w:val="center"/>
        </w:trPr>
        <w:tc>
          <w:tcPr>
            <w:tcW w:w="540" w:type="dxa"/>
            <w:vAlign w:val="center"/>
          </w:tcPr>
          <w:p w14:paraId="6DB8D5E9" w14:textId="77777777" w:rsidR="00A91AE1" w:rsidRPr="00AC018C" w:rsidRDefault="00A91AE1" w:rsidP="00A91AE1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646" w:type="dxa"/>
            <w:vAlign w:val="center"/>
          </w:tcPr>
          <w:p w14:paraId="66F339C9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ΕΛΑΣΤΙΚΑ ΣΤΙΛΒΩΣΕΩΣ ΚΥΠΕΛΛΟΕΙΔΗ (ΜΙΚΡΟΜΟΤΟΡ)</w:t>
            </w:r>
          </w:p>
        </w:tc>
        <w:tc>
          <w:tcPr>
            <w:tcW w:w="1135" w:type="dxa"/>
            <w:vAlign w:val="center"/>
          </w:tcPr>
          <w:p w14:paraId="1BFCD4D3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115" w:type="dxa"/>
            <w:vAlign w:val="center"/>
          </w:tcPr>
          <w:p w14:paraId="4D7D5F58" w14:textId="19D96D9A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91C0" w14:textId="537FC5D6" w:rsidR="00A91AE1" w:rsidRPr="00A91AE1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505</w:t>
            </w:r>
          </w:p>
        </w:tc>
        <w:tc>
          <w:tcPr>
            <w:tcW w:w="880" w:type="dxa"/>
            <w:vAlign w:val="center"/>
          </w:tcPr>
          <w:p w14:paraId="19476A57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73B2F" w14:textId="13BF3C6C" w:rsidR="00A91AE1" w:rsidRPr="00A91AE1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505</w:t>
            </w:r>
          </w:p>
        </w:tc>
        <w:tc>
          <w:tcPr>
            <w:tcW w:w="880" w:type="dxa"/>
            <w:vAlign w:val="center"/>
          </w:tcPr>
          <w:p w14:paraId="6D366106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130C" w14:textId="78ECC070" w:rsidR="00A91AE1" w:rsidRPr="00A91AE1" w:rsidRDefault="00A91AE1" w:rsidP="00A91AE1">
            <w:pPr>
              <w:jc w:val="center"/>
              <w:rPr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1.010</w:t>
            </w:r>
          </w:p>
        </w:tc>
        <w:tc>
          <w:tcPr>
            <w:tcW w:w="974" w:type="dxa"/>
            <w:vAlign w:val="center"/>
          </w:tcPr>
          <w:p w14:paraId="4128948B" w14:textId="77777777" w:rsidR="00A91AE1" w:rsidRPr="00AC018C" w:rsidRDefault="00A91AE1" w:rsidP="00A91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4CD76286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7DEB9A33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52878977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91AE1" w:rsidRPr="00AC018C" w14:paraId="4A013093" w14:textId="77777777" w:rsidTr="00003E89">
        <w:trPr>
          <w:jc w:val="center"/>
        </w:trPr>
        <w:tc>
          <w:tcPr>
            <w:tcW w:w="540" w:type="dxa"/>
            <w:vAlign w:val="center"/>
          </w:tcPr>
          <w:p w14:paraId="1A6D7DCB" w14:textId="77777777" w:rsidR="00A91AE1" w:rsidRPr="00AC018C" w:rsidRDefault="00A91AE1" w:rsidP="00A91AE1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646" w:type="dxa"/>
            <w:vAlign w:val="center"/>
          </w:tcPr>
          <w:p w14:paraId="757FA524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>ΠΑΣΤΑ ΣΤΙΛΒΩΣΗΣ ΤΟΥΛΑΧΙΣΤΟΝ 60</w:t>
            </w:r>
            <w:r w:rsidRPr="00AC018C">
              <w:rPr>
                <w:color w:val="000000"/>
                <w:sz w:val="16"/>
                <w:szCs w:val="16"/>
              </w:rPr>
              <w:t>ML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 ΣΕ ΣΩΛΗΝΑΡΙΟ Η ΒΑΖΑΚΙ</w:t>
            </w:r>
          </w:p>
        </w:tc>
        <w:tc>
          <w:tcPr>
            <w:tcW w:w="1135" w:type="dxa"/>
            <w:vAlign w:val="center"/>
          </w:tcPr>
          <w:p w14:paraId="3CEF5276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115" w:type="dxa"/>
            <w:vAlign w:val="center"/>
          </w:tcPr>
          <w:p w14:paraId="443B406C" w14:textId="454E5CE6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5AFC" w14:textId="06ED9137" w:rsidR="00A91AE1" w:rsidRPr="00A91AE1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880" w:type="dxa"/>
            <w:vAlign w:val="center"/>
          </w:tcPr>
          <w:p w14:paraId="576630AA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5CFAA" w14:textId="31905A35" w:rsidR="00A91AE1" w:rsidRPr="00A91AE1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880" w:type="dxa"/>
            <w:vAlign w:val="center"/>
          </w:tcPr>
          <w:p w14:paraId="0ADC6170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AD66" w14:textId="5A9E783B" w:rsidR="00A91AE1" w:rsidRPr="00A91AE1" w:rsidRDefault="00A91AE1" w:rsidP="00A91AE1">
            <w:pPr>
              <w:jc w:val="center"/>
              <w:rPr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974" w:type="dxa"/>
            <w:vAlign w:val="center"/>
          </w:tcPr>
          <w:p w14:paraId="6D13063B" w14:textId="77777777" w:rsidR="00A91AE1" w:rsidRPr="00AC018C" w:rsidRDefault="00A91AE1" w:rsidP="00A91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0DE30005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58847996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6D394B0D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91AE1" w:rsidRPr="00AC018C" w14:paraId="2B3417D4" w14:textId="77777777" w:rsidTr="00003E89">
        <w:trPr>
          <w:jc w:val="center"/>
        </w:trPr>
        <w:tc>
          <w:tcPr>
            <w:tcW w:w="540" w:type="dxa"/>
            <w:vAlign w:val="center"/>
          </w:tcPr>
          <w:p w14:paraId="2AB1652D" w14:textId="77777777" w:rsidR="00A91AE1" w:rsidRPr="00AC018C" w:rsidRDefault="00A91AE1" w:rsidP="00A91AE1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646" w:type="dxa"/>
            <w:vAlign w:val="center"/>
          </w:tcPr>
          <w:p w14:paraId="728326CB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ΔΙΣΚΑΚΙΑ ΛΕΙΑΝΣΗΣ ΡΗΤΙΝΩΝ ΣΥΣΚ. 100ΤΜΧ ΜΕ ΔΙΑΦΟΡΕΤΙΚΟΥΣ ΒΑΘΜΟΥΣ ΛΕΙΑΝΣΗΣ ΚΑΙ 2 </w:t>
            </w:r>
            <w:r w:rsidRPr="00AC018C">
              <w:rPr>
                <w:color w:val="000000"/>
                <w:sz w:val="16"/>
                <w:szCs w:val="16"/>
              </w:rPr>
              <w:t>MADREL</w:t>
            </w:r>
          </w:p>
        </w:tc>
        <w:tc>
          <w:tcPr>
            <w:tcW w:w="1135" w:type="dxa"/>
            <w:vAlign w:val="center"/>
          </w:tcPr>
          <w:p w14:paraId="2C742379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ΣΥΣΚ</w:t>
            </w:r>
          </w:p>
        </w:tc>
        <w:tc>
          <w:tcPr>
            <w:tcW w:w="2115" w:type="dxa"/>
            <w:vAlign w:val="center"/>
          </w:tcPr>
          <w:p w14:paraId="7E8197D2" w14:textId="6A4EC6FB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3C57" w14:textId="109B059C" w:rsidR="00A91AE1" w:rsidRPr="00A91AE1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vAlign w:val="center"/>
          </w:tcPr>
          <w:p w14:paraId="39D9A28F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E1054" w14:textId="2683C1B1" w:rsidR="00A91AE1" w:rsidRPr="00A91AE1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vAlign w:val="center"/>
          </w:tcPr>
          <w:p w14:paraId="01055231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D607" w14:textId="5A1FD31F" w:rsidR="00A91AE1" w:rsidRPr="00A91AE1" w:rsidRDefault="00A91AE1" w:rsidP="00A91AE1">
            <w:pPr>
              <w:jc w:val="center"/>
              <w:rPr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vAlign w:val="center"/>
          </w:tcPr>
          <w:p w14:paraId="53D5952C" w14:textId="77777777" w:rsidR="00A91AE1" w:rsidRPr="00AC018C" w:rsidRDefault="00A91AE1" w:rsidP="00A91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43C89AFE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01EECC3B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411DB1A0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91AE1" w:rsidRPr="00AC018C" w14:paraId="62363AEA" w14:textId="77777777" w:rsidTr="00003E89">
        <w:trPr>
          <w:jc w:val="center"/>
        </w:trPr>
        <w:tc>
          <w:tcPr>
            <w:tcW w:w="540" w:type="dxa"/>
            <w:vAlign w:val="center"/>
          </w:tcPr>
          <w:p w14:paraId="0882DC30" w14:textId="77777777" w:rsidR="00A91AE1" w:rsidRPr="00AC018C" w:rsidRDefault="00A91AE1" w:rsidP="00A91AE1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646" w:type="dxa"/>
            <w:vAlign w:val="center"/>
          </w:tcPr>
          <w:p w14:paraId="1F45CB72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>ΛΑΣΤΙΧΑ ΛΕΙΑΝΣΗΣ ΡΗΤΙΝΩΝ. ΔΙΑΦΟΡΑ ΕΙΔΗ (ΚΥΠΑΡΙΣΣΙ, ΚΥΠΕΛΟΕΙΔΕΣ, ΔΙΣΚΟΣ)</w:t>
            </w:r>
          </w:p>
        </w:tc>
        <w:tc>
          <w:tcPr>
            <w:tcW w:w="1135" w:type="dxa"/>
            <w:vAlign w:val="center"/>
          </w:tcPr>
          <w:p w14:paraId="539A9C1F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115" w:type="dxa"/>
            <w:vAlign w:val="center"/>
          </w:tcPr>
          <w:p w14:paraId="6D642494" w14:textId="6B348CCF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DC415F" w14:textId="0C6D935F" w:rsidR="00A91AE1" w:rsidRPr="00A91AE1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80" w:type="dxa"/>
            <w:vAlign w:val="center"/>
          </w:tcPr>
          <w:p w14:paraId="5DC499E0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500156" w14:textId="4F5F447A" w:rsidR="00A91AE1" w:rsidRPr="00A91AE1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80" w:type="dxa"/>
            <w:vAlign w:val="center"/>
          </w:tcPr>
          <w:p w14:paraId="4A502DB6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F6876C" w14:textId="3B763DAC" w:rsidR="00A91AE1" w:rsidRPr="00A91AE1" w:rsidRDefault="00A91AE1" w:rsidP="00A91AE1">
            <w:pPr>
              <w:jc w:val="center"/>
              <w:rPr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74" w:type="dxa"/>
            <w:vAlign w:val="center"/>
          </w:tcPr>
          <w:p w14:paraId="0CB5E7B8" w14:textId="77777777" w:rsidR="00A91AE1" w:rsidRPr="00AC018C" w:rsidRDefault="00A91AE1" w:rsidP="00A91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39873B23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13F48306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26533C1F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91AE1" w:rsidRPr="00AC018C" w14:paraId="77DE1BD2" w14:textId="77777777" w:rsidTr="00003E89">
        <w:trPr>
          <w:jc w:val="center"/>
        </w:trPr>
        <w:tc>
          <w:tcPr>
            <w:tcW w:w="540" w:type="dxa"/>
            <w:vAlign w:val="center"/>
          </w:tcPr>
          <w:p w14:paraId="557F120D" w14:textId="77777777" w:rsidR="00A91AE1" w:rsidRPr="00AC018C" w:rsidRDefault="00A91AE1" w:rsidP="00A91AE1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646" w:type="dxa"/>
            <w:vAlign w:val="center"/>
          </w:tcPr>
          <w:p w14:paraId="06E45DE9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ΔΙΑΜΑΝΤΙΑ ΛΕΙΑΝΣΗΣ ΡΗΤΙΝΩΝ ΔΙΑΦΟΡΑ ΕΙΔΗ (ΚΥΠΑΡΙΣΣΙ &amp; </w:t>
            </w:r>
            <w:r w:rsidRPr="00AC018C">
              <w:rPr>
                <w:color w:val="000000"/>
                <w:sz w:val="16"/>
                <w:szCs w:val="16"/>
              </w:rPr>
              <w:t>FOOTBALL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, ΚΟΚΚΙΝΑ 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lastRenderedPageBreak/>
              <w:t>&amp; ΚΙΤΡΙΝΑ) ΣΕ ΣΕΤ 7 ΤΜΧ ΠΕΡΙΠΟΥ</w:t>
            </w:r>
          </w:p>
        </w:tc>
        <w:tc>
          <w:tcPr>
            <w:tcW w:w="1135" w:type="dxa"/>
            <w:vAlign w:val="center"/>
          </w:tcPr>
          <w:p w14:paraId="01F35751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lastRenderedPageBreak/>
              <w:t>ΣΥΣΚ</w:t>
            </w:r>
          </w:p>
        </w:tc>
        <w:tc>
          <w:tcPr>
            <w:tcW w:w="2115" w:type="dxa"/>
            <w:vAlign w:val="center"/>
          </w:tcPr>
          <w:p w14:paraId="6F695D38" w14:textId="5A0AC42E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2049" w14:textId="4AD39940" w:rsidR="00A91AE1" w:rsidRPr="00A91AE1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80" w:type="dxa"/>
            <w:vAlign w:val="center"/>
          </w:tcPr>
          <w:p w14:paraId="43257380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CCD52" w14:textId="7A48D3B7" w:rsidR="00A91AE1" w:rsidRPr="00A91AE1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80" w:type="dxa"/>
            <w:vAlign w:val="center"/>
          </w:tcPr>
          <w:p w14:paraId="61ED71C4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26822" w14:textId="330AD7F4" w:rsidR="00A91AE1" w:rsidRPr="00A91AE1" w:rsidRDefault="00A91AE1" w:rsidP="00A91AE1">
            <w:pPr>
              <w:jc w:val="center"/>
              <w:rPr>
                <w:sz w:val="16"/>
                <w:szCs w:val="16"/>
              </w:rPr>
            </w:pPr>
            <w:r w:rsidRPr="00A91AE1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74" w:type="dxa"/>
            <w:vAlign w:val="center"/>
          </w:tcPr>
          <w:p w14:paraId="41D1CAD3" w14:textId="77777777" w:rsidR="00A91AE1" w:rsidRPr="00AC018C" w:rsidRDefault="00A91AE1" w:rsidP="00A91A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14:paraId="285EDED7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80" w:type="dxa"/>
            <w:vAlign w:val="center"/>
          </w:tcPr>
          <w:p w14:paraId="5A979DF1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14:paraId="05931D77" w14:textId="77777777" w:rsidR="00A91AE1" w:rsidRPr="00AC018C" w:rsidRDefault="00A91AE1" w:rsidP="00A91AE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91AE1" w14:paraId="1A32DE39" w14:textId="77777777" w:rsidTr="00D70D5B">
        <w:trPr>
          <w:jc w:val="center"/>
        </w:trPr>
        <w:tc>
          <w:tcPr>
            <w:tcW w:w="540" w:type="dxa"/>
            <w:vAlign w:val="center"/>
          </w:tcPr>
          <w:p w14:paraId="1EDE2CF8" w14:textId="77777777" w:rsidR="00DC0181" w:rsidRPr="00AC018C" w:rsidRDefault="00DC0181" w:rsidP="00D70D5B">
            <w:pPr>
              <w:rPr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95B3D7"/>
            <w:vAlign w:val="center"/>
          </w:tcPr>
          <w:p w14:paraId="4C6FEC4D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>ΑΞΙΑ ΤΜΗΜΑΤΟΣ ΙΙΙ ΠΡΟ ΦΠΑ:</w:t>
            </w:r>
          </w:p>
        </w:tc>
        <w:tc>
          <w:tcPr>
            <w:tcW w:w="1135" w:type="dxa"/>
            <w:shd w:val="clear" w:color="auto" w:fill="95B3D7"/>
            <w:vAlign w:val="center"/>
          </w:tcPr>
          <w:p w14:paraId="7CC92760" w14:textId="77777777" w:rsidR="00DC0181" w:rsidRPr="00DA5134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1325" w:type="dxa"/>
            <w:gridSpan w:val="10"/>
            <w:tcBorders>
              <w:bottom w:val="nil"/>
              <w:right w:val="nil"/>
            </w:tcBorders>
            <w:vAlign w:val="center"/>
          </w:tcPr>
          <w:p w14:paraId="4BF8932C" w14:textId="77777777" w:rsidR="00DC0181" w:rsidRPr="00DA5134" w:rsidRDefault="00DC0181" w:rsidP="00D70D5B">
            <w:pPr>
              <w:rPr>
                <w:sz w:val="16"/>
                <w:szCs w:val="16"/>
                <w:lang w:val="el-GR"/>
              </w:rPr>
            </w:pPr>
          </w:p>
        </w:tc>
      </w:tr>
      <w:tr w:rsidR="00DC0181" w:rsidRPr="00AC018C" w14:paraId="44D6759C" w14:textId="77777777" w:rsidTr="00D70D5B">
        <w:trPr>
          <w:jc w:val="center"/>
        </w:trPr>
        <w:tc>
          <w:tcPr>
            <w:tcW w:w="540" w:type="dxa"/>
            <w:vAlign w:val="center"/>
          </w:tcPr>
          <w:p w14:paraId="2C83DF04" w14:textId="77777777" w:rsidR="00DC0181" w:rsidRPr="00DA5134" w:rsidRDefault="00DC0181" w:rsidP="00D70D5B">
            <w:pPr>
              <w:rPr>
                <w:sz w:val="16"/>
                <w:szCs w:val="16"/>
                <w:lang w:val="el-GR"/>
              </w:rPr>
            </w:pPr>
          </w:p>
        </w:tc>
        <w:tc>
          <w:tcPr>
            <w:tcW w:w="1646" w:type="dxa"/>
            <w:shd w:val="clear" w:color="auto" w:fill="95B3D7"/>
            <w:vAlign w:val="center"/>
          </w:tcPr>
          <w:p w14:paraId="5A0F59AB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>ΦΠΑ ΤΜΗΜΑΤΟΣ ΙΙΙ:</w:t>
            </w:r>
          </w:p>
        </w:tc>
        <w:tc>
          <w:tcPr>
            <w:tcW w:w="1135" w:type="dxa"/>
            <w:shd w:val="clear" w:color="auto" w:fill="95B3D7"/>
            <w:vAlign w:val="center"/>
          </w:tcPr>
          <w:p w14:paraId="19EFDE53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2230CA88" w14:textId="77777777" w:rsidR="00DC0181" w:rsidRPr="00AC018C" w:rsidRDefault="00DC0181" w:rsidP="00D70D5B">
            <w:pPr>
              <w:rPr>
                <w:sz w:val="16"/>
                <w:szCs w:val="16"/>
              </w:rPr>
            </w:pPr>
          </w:p>
        </w:tc>
      </w:tr>
      <w:tr w:rsidR="00DC0181" w:rsidRPr="00AC018C" w14:paraId="7807A1D2" w14:textId="77777777" w:rsidTr="00D70D5B">
        <w:trPr>
          <w:jc w:val="center"/>
        </w:trPr>
        <w:tc>
          <w:tcPr>
            <w:tcW w:w="540" w:type="dxa"/>
            <w:vAlign w:val="center"/>
          </w:tcPr>
          <w:p w14:paraId="726AAFF8" w14:textId="77777777" w:rsidR="00DC0181" w:rsidRPr="00AC018C" w:rsidRDefault="00DC0181" w:rsidP="00D70D5B">
            <w:pPr>
              <w:rPr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95B3D7"/>
            <w:vAlign w:val="center"/>
          </w:tcPr>
          <w:p w14:paraId="01EDB62F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>ΣΥΝΟΛΟ ΑΞΙΑΣ ΤΜΗΜΑΤΟΣ ΙΙΙ:</w:t>
            </w:r>
          </w:p>
        </w:tc>
        <w:tc>
          <w:tcPr>
            <w:tcW w:w="1135" w:type="dxa"/>
            <w:shd w:val="clear" w:color="auto" w:fill="95B3D7"/>
            <w:vAlign w:val="center"/>
          </w:tcPr>
          <w:p w14:paraId="1772CA92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2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29D1FDF0" w14:textId="77777777" w:rsidR="00DC0181" w:rsidRPr="00AC018C" w:rsidRDefault="00DC0181" w:rsidP="00D70D5B">
            <w:pPr>
              <w:rPr>
                <w:sz w:val="16"/>
                <w:szCs w:val="16"/>
              </w:rPr>
            </w:pPr>
          </w:p>
        </w:tc>
      </w:tr>
    </w:tbl>
    <w:p w14:paraId="57D7F9FC" w14:textId="77777777" w:rsidR="00DC0181" w:rsidRDefault="00DC0181" w:rsidP="00DC0181">
      <w:pPr>
        <w:rPr>
          <w:lang w:val="el-GR"/>
        </w:rPr>
      </w:pPr>
    </w:p>
    <w:p w14:paraId="6B7A7710" w14:textId="77777777" w:rsidR="00D159D5" w:rsidRDefault="00D159D5" w:rsidP="00DC0181">
      <w:pPr>
        <w:rPr>
          <w:lang w:val="el-GR"/>
        </w:rPr>
      </w:pPr>
    </w:p>
    <w:p w14:paraId="4AEF14B0" w14:textId="77777777" w:rsidR="00D159D5" w:rsidRDefault="00D159D5" w:rsidP="00DC0181">
      <w:pPr>
        <w:rPr>
          <w:lang w:val="el-GR"/>
        </w:rPr>
      </w:pPr>
    </w:p>
    <w:p w14:paraId="0F1024D2" w14:textId="77777777" w:rsidR="00D159D5" w:rsidRDefault="00D159D5" w:rsidP="00DC0181">
      <w:pPr>
        <w:rPr>
          <w:lang w:val="el-GR"/>
        </w:rPr>
      </w:pPr>
    </w:p>
    <w:p w14:paraId="241CE543" w14:textId="77777777" w:rsidR="00D159D5" w:rsidRDefault="00D159D5" w:rsidP="00DC0181">
      <w:pPr>
        <w:rPr>
          <w:lang w:val="el-GR"/>
        </w:rPr>
      </w:pPr>
    </w:p>
    <w:p w14:paraId="6222E136" w14:textId="77777777" w:rsidR="00D159D5" w:rsidRDefault="00D159D5" w:rsidP="00DC0181">
      <w:pPr>
        <w:rPr>
          <w:lang w:val="el-GR"/>
        </w:rPr>
      </w:pPr>
    </w:p>
    <w:p w14:paraId="3ADFC617" w14:textId="77777777" w:rsidR="00D159D5" w:rsidRDefault="00D159D5" w:rsidP="00DC0181">
      <w:pPr>
        <w:rPr>
          <w:lang w:val="el-GR"/>
        </w:rPr>
      </w:pPr>
    </w:p>
    <w:p w14:paraId="01E97BB5" w14:textId="77777777" w:rsidR="00D159D5" w:rsidRDefault="00D159D5" w:rsidP="00DC0181">
      <w:pPr>
        <w:rPr>
          <w:lang w:val="el-GR"/>
        </w:rPr>
      </w:pPr>
    </w:p>
    <w:p w14:paraId="03F7C608" w14:textId="77777777" w:rsidR="00D159D5" w:rsidRDefault="00D159D5" w:rsidP="00DC0181">
      <w:pPr>
        <w:rPr>
          <w:lang w:val="el-GR"/>
        </w:rPr>
      </w:pPr>
    </w:p>
    <w:p w14:paraId="41AEA02C" w14:textId="77777777" w:rsidR="00D159D5" w:rsidRDefault="00D159D5" w:rsidP="00DC0181">
      <w:pPr>
        <w:rPr>
          <w:lang w:val="el-GR"/>
        </w:rPr>
      </w:pPr>
    </w:p>
    <w:p w14:paraId="3426C757" w14:textId="77777777" w:rsidR="00D159D5" w:rsidRDefault="00D159D5" w:rsidP="00DC0181">
      <w:pPr>
        <w:rPr>
          <w:lang w:val="el-GR"/>
        </w:rPr>
      </w:pPr>
    </w:p>
    <w:p w14:paraId="56022F31" w14:textId="77777777" w:rsidR="00D159D5" w:rsidRDefault="00D159D5" w:rsidP="00DC0181">
      <w:pPr>
        <w:rPr>
          <w:lang w:val="el-GR"/>
        </w:rPr>
      </w:pPr>
    </w:p>
    <w:p w14:paraId="26535771" w14:textId="77777777" w:rsidR="00D159D5" w:rsidRDefault="00D159D5" w:rsidP="00DC0181">
      <w:pPr>
        <w:rPr>
          <w:lang w:val="el-GR"/>
        </w:rPr>
      </w:pPr>
    </w:p>
    <w:p w14:paraId="656415A4" w14:textId="77777777" w:rsidR="00D159D5" w:rsidRDefault="00D159D5" w:rsidP="00DC0181">
      <w:pPr>
        <w:rPr>
          <w:lang w:val="el-GR"/>
        </w:rPr>
      </w:pPr>
    </w:p>
    <w:p w14:paraId="31F89986" w14:textId="77777777" w:rsidR="00D159D5" w:rsidRDefault="00D159D5" w:rsidP="00DC0181">
      <w:pPr>
        <w:rPr>
          <w:lang w:val="el-GR"/>
        </w:rPr>
      </w:pPr>
    </w:p>
    <w:p w14:paraId="44CCDFC8" w14:textId="77777777" w:rsidR="00D159D5" w:rsidRPr="00D159D5" w:rsidRDefault="00D159D5" w:rsidP="00DC0181">
      <w:pPr>
        <w:rPr>
          <w:lang w:val="el-GR"/>
        </w:rPr>
      </w:pPr>
    </w:p>
    <w:tbl>
      <w:tblPr>
        <w:tblW w:w="14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1815"/>
        <w:gridCol w:w="1121"/>
        <w:gridCol w:w="2032"/>
        <w:gridCol w:w="1192"/>
        <w:gridCol w:w="876"/>
        <w:gridCol w:w="1192"/>
        <w:gridCol w:w="876"/>
        <w:gridCol w:w="1288"/>
        <w:gridCol w:w="996"/>
        <w:gridCol w:w="726"/>
        <w:gridCol w:w="876"/>
        <w:gridCol w:w="1121"/>
      </w:tblGrid>
      <w:tr w:rsidR="00DC0181" w:rsidRPr="00AC018C" w14:paraId="20CF4869" w14:textId="77777777" w:rsidTr="00D70D5B">
        <w:trPr>
          <w:jc w:val="center"/>
        </w:trPr>
        <w:tc>
          <w:tcPr>
            <w:tcW w:w="5503" w:type="dxa"/>
            <w:gridSpan w:val="4"/>
            <w:shd w:val="clear" w:color="auto" w:fill="DBE5F1"/>
            <w:vAlign w:val="center"/>
          </w:tcPr>
          <w:p w14:paraId="139E2CC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lastRenderedPageBreak/>
              <w:t>ΟΔΟΝΤΙΑΤΡΙΚΟ ΥΛΙΚΟ</w:t>
            </w:r>
          </w:p>
        </w:tc>
        <w:tc>
          <w:tcPr>
            <w:tcW w:w="2068" w:type="dxa"/>
            <w:gridSpan w:val="2"/>
            <w:shd w:val="clear" w:color="auto" w:fill="DBE5F1"/>
            <w:vAlign w:val="center"/>
          </w:tcPr>
          <w:p w14:paraId="3628041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2068" w:type="dxa"/>
            <w:gridSpan w:val="2"/>
            <w:shd w:val="clear" w:color="auto" w:fill="DBE5F1"/>
            <w:vAlign w:val="center"/>
          </w:tcPr>
          <w:p w14:paraId="3832AD1E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5007" w:type="dxa"/>
            <w:gridSpan w:val="5"/>
            <w:shd w:val="clear" w:color="auto" w:fill="DBE5F1"/>
            <w:vAlign w:val="center"/>
          </w:tcPr>
          <w:p w14:paraId="0B2836E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ΣΥΝΟΛΑ</w:t>
            </w:r>
          </w:p>
        </w:tc>
      </w:tr>
      <w:tr w:rsidR="00DC0181" w:rsidRPr="00AC018C" w14:paraId="7D034FF4" w14:textId="77777777" w:rsidTr="00C42FC4">
        <w:trPr>
          <w:jc w:val="center"/>
        </w:trPr>
        <w:tc>
          <w:tcPr>
            <w:tcW w:w="535" w:type="dxa"/>
            <w:shd w:val="clear" w:color="auto" w:fill="DBE5F1"/>
            <w:vAlign w:val="center"/>
          </w:tcPr>
          <w:p w14:paraId="4B19ADB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Α/Α</w:t>
            </w:r>
          </w:p>
        </w:tc>
        <w:tc>
          <w:tcPr>
            <w:tcW w:w="1815" w:type="dxa"/>
            <w:shd w:val="clear" w:color="auto" w:fill="DBE5F1"/>
            <w:vAlign w:val="center"/>
          </w:tcPr>
          <w:p w14:paraId="332A7A4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ΠΕΡΙΓΡΑΦΗ ΕΙΔΟΥΣ</w:t>
            </w:r>
          </w:p>
        </w:tc>
        <w:tc>
          <w:tcPr>
            <w:tcW w:w="1121" w:type="dxa"/>
            <w:shd w:val="clear" w:color="auto" w:fill="DBE5F1"/>
            <w:vAlign w:val="center"/>
          </w:tcPr>
          <w:p w14:paraId="7FA20175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ΜΟΝΑΔΑ ΜΕΤΡΗΣΗΣ</w:t>
            </w:r>
          </w:p>
        </w:tc>
        <w:tc>
          <w:tcPr>
            <w:tcW w:w="2032" w:type="dxa"/>
            <w:shd w:val="clear" w:color="auto" w:fill="95B3D7"/>
            <w:vAlign w:val="center"/>
          </w:tcPr>
          <w:p w14:paraId="051ED587" w14:textId="77D87612" w:rsidR="00DC0181" w:rsidRPr="00AC018C" w:rsidRDefault="00C42FC4" w:rsidP="00D70D5B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42FC4">
              <w:rPr>
                <w:b/>
                <w:sz w:val="20"/>
                <w:szCs w:val="20"/>
                <w:u w:val="single"/>
                <w:lang w:val="el-GR"/>
              </w:rPr>
              <w:t>ΠΡΟΣΦΕΡΟΜΕΝΗ ΤΙΜΗ ΧΩΡΙΣ ΦΠΑ</w:t>
            </w:r>
          </w:p>
        </w:tc>
        <w:tc>
          <w:tcPr>
            <w:tcW w:w="1192" w:type="dxa"/>
            <w:shd w:val="clear" w:color="auto" w:fill="DBE5F1"/>
            <w:vAlign w:val="center"/>
          </w:tcPr>
          <w:p w14:paraId="0AF23E7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0A52107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094EDE3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31B042F8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192" w:type="dxa"/>
            <w:shd w:val="clear" w:color="auto" w:fill="DBE5F1"/>
            <w:vAlign w:val="center"/>
          </w:tcPr>
          <w:p w14:paraId="5205ED2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4867A87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4BB6B90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3BE4BBD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288" w:type="dxa"/>
            <w:shd w:val="clear" w:color="auto" w:fill="DBE5F1"/>
            <w:vAlign w:val="center"/>
          </w:tcPr>
          <w:p w14:paraId="5107552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ΠΟΣΟΤΗΤΑΣ</w:t>
            </w:r>
          </w:p>
        </w:tc>
        <w:tc>
          <w:tcPr>
            <w:tcW w:w="996" w:type="dxa"/>
            <w:shd w:val="clear" w:color="auto" w:fill="DBE5F1"/>
            <w:vAlign w:val="center"/>
          </w:tcPr>
          <w:p w14:paraId="215B043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ΑΞΙΑΣ</w:t>
            </w:r>
          </w:p>
        </w:tc>
        <w:tc>
          <w:tcPr>
            <w:tcW w:w="726" w:type="dxa"/>
            <w:shd w:val="clear" w:color="auto" w:fill="DBE5F1"/>
            <w:vAlign w:val="center"/>
          </w:tcPr>
          <w:p w14:paraId="3BBDE1F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%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7E93743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€</w:t>
            </w:r>
          </w:p>
        </w:tc>
        <w:tc>
          <w:tcPr>
            <w:tcW w:w="1121" w:type="dxa"/>
            <w:shd w:val="clear" w:color="auto" w:fill="DBE5F1"/>
            <w:vAlign w:val="center"/>
          </w:tcPr>
          <w:p w14:paraId="79DF0D0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ΣΥΝΟΛΙΚΗ ΑΞΙΑ ΜΕ ΦΠΑ</w:t>
            </w:r>
          </w:p>
        </w:tc>
      </w:tr>
      <w:tr w:rsidR="00DC0181" w:rsidRPr="00AC018C" w14:paraId="4AE67DA4" w14:textId="77777777" w:rsidTr="00D70D5B">
        <w:trPr>
          <w:jc w:val="center"/>
        </w:trPr>
        <w:tc>
          <w:tcPr>
            <w:tcW w:w="535" w:type="dxa"/>
            <w:vAlign w:val="center"/>
          </w:tcPr>
          <w:p w14:paraId="031F4D70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6" w:type="dxa"/>
            <w:gridSpan w:val="2"/>
            <w:shd w:val="clear" w:color="auto" w:fill="B8CCE4"/>
            <w:vAlign w:val="center"/>
          </w:tcPr>
          <w:p w14:paraId="62EA76A9" w14:textId="77777777" w:rsidR="00DC0181" w:rsidRPr="00AC018C" w:rsidRDefault="00DC0181" w:rsidP="00D70D5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 xml:space="preserve">TMHMA </w:t>
            </w:r>
            <w:r w:rsidRPr="00AC018C">
              <w:rPr>
                <w:b/>
                <w:color w:val="000000"/>
                <w:sz w:val="16"/>
                <w:szCs w:val="16"/>
              </w:rPr>
              <w:t>Ι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 xml:space="preserve">V: </w:t>
            </w:r>
            <w:r w:rsidRPr="00AC018C">
              <w:rPr>
                <w:b/>
                <w:color w:val="000000"/>
                <w:sz w:val="16"/>
                <w:szCs w:val="16"/>
              </w:rPr>
              <w:t>ΕΜΦΡΑΚΤΙΚΑ ΥΛΙΚΑ</w:t>
            </w:r>
          </w:p>
        </w:tc>
        <w:tc>
          <w:tcPr>
            <w:tcW w:w="2032" w:type="dxa"/>
            <w:vAlign w:val="center"/>
          </w:tcPr>
          <w:p w14:paraId="57D71B5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7240E9A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3F5111C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2423ABE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07858D2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29844C9C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537BCECB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4FB91E9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0BD715F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55737F4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2A4B6C34" w14:textId="77777777" w:rsidTr="00D70D5B">
        <w:trPr>
          <w:jc w:val="center"/>
        </w:trPr>
        <w:tc>
          <w:tcPr>
            <w:tcW w:w="535" w:type="dxa"/>
            <w:vAlign w:val="center"/>
          </w:tcPr>
          <w:p w14:paraId="076ED4E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15" w:type="dxa"/>
            <w:vAlign w:val="center"/>
          </w:tcPr>
          <w:p w14:paraId="41EB1B2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ΠΡΟΣΩΡΙΝΟ ΕΜΦΡΑΚΤΙΚΟ ΥΛΙΚΟ, ΤΥΠΟΥ </w:t>
            </w:r>
            <w:r w:rsidRPr="00AC018C">
              <w:rPr>
                <w:color w:val="000000"/>
                <w:sz w:val="16"/>
                <w:szCs w:val="16"/>
              </w:rPr>
              <w:t>CAVIT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>, ΣΕ ΒΑΖΟ ΤΟΥΛΑΧΙΣΤΟΝ 28</w:t>
            </w:r>
            <w:r w:rsidRPr="00AC018C">
              <w:rPr>
                <w:color w:val="000000"/>
                <w:sz w:val="16"/>
                <w:szCs w:val="16"/>
              </w:rPr>
              <w:t>gr</w:t>
            </w:r>
          </w:p>
        </w:tc>
        <w:tc>
          <w:tcPr>
            <w:tcW w:w="1121" w:type="dxa"/>
            <w:vAlign w:val="center"/>
          </w:tcPr>
          <w:p w14:paraId="737CA01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0F15BFA3" w14:textId="46367EFC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506595A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876" w:type="dxa"/>
            <w:vAlign w:val="center"/>
          </w:tcPr>
          <w:p w14:paraId="642BCFEF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7FD4E59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876" w:type="dxa"/>
            <w:vAlign w:val="center"/>
          </w:tcPr>
          <w:p w14:paraId="257946B9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389AF1C3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62</w:t>
            </w:r>
          </w:p>
        </w:tc>
        <w:tc>
          <w:tcPr>
            <w:tcW w:w="996" w:type="dxa"/>
            <w:vAlign w:val="center"/>
          </w:tcPr>
          <w:p w14:paraId="2B39956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5B25D99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6" w:type="dxa"/>
            <w:vAlign w:val="center"/>
          </w:tcPr>
          <w:p w14:paraId="5619B77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33A05E3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3912CB40" w14:textId="77777777" w:rsidTr="00D70D5B">
        <w:trPr>
          <w:jc w:val="center"/>
        </w:trPr>
        <w:tc>
          <w:tcPr>
            <w:tcW w:w="535" w:type="dxa"/>
            <w:vAlign w:val="center"/>
          </w:tcPr>
          <w:p w14:paraId="2A82C2E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15" w:type="dxa"/>
            <w:vAlign w:val="center"/>
          </w:tcPr>
          <w:p w14:paraId="757C2B1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>ΒΕΡΝΙΚΙ ΚΟΙΛΟΤΗΤΩΝ ΦΙΑΛΙΔΙΟ 20</w:t>
            </w:r>
            <w:r w:rsidRPr="00AC018C">
              <w:rPr>
                <w:color w:val="000000"/>
                <w:sz w:val="16"/>
                <w:szCs w:val="16"/>
              </w:rPr>
              <w:t>ML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 ΠΕΡΙΠΟΥ</w:t>
            </w:r>
          </w:p>
        </w:tc>
        <w:tc>
          <w:tcPr>
            <w:tcW w:w="1121" w:type="dxa"/>
            <w:vAlign w:val="center"/>
          </w:tcPr>
          <w:p w14:paraId="378D6E3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47CA06A0" w14:textId="33B2597F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2C6D0F6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76" w:type="dxa"/>
            <w:vAlign w:val="center"/>
          </w:tcPr>
          <w:p w14:paraId="6EF3BB40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17637D3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76" w:type="dxa"/>
            <w:vAlign w:val="center"/>
          </w:tcPr>
          <w:p w14:paraId="5EC851B8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45F3E166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20</w:t>
            </w:r>
          </w:p>
        </w:tc>
        <w:tc>
          <w:tcPr>
            <w:tcW w:w="996" w:type="dxa"/>
            <w:vAlign w:val="center"/>
          </w:tcPr>
          <w:p w14:paraId="381AF2E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7CE6450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6" w:type="dxa"/>
            <w:vAlign w:val="center"/>
          </w:tcPr>
          <w:p w14:paraId="28F278E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791516A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7A2AB1B5" w14:textId="77777777" w:rsidTr="00D70D5B">
        <w:trPr>
          <w:jc w:val="center"/>
        </w:trPr>
        <w:tc>
          <w:tcPr>
            <w:tcW w:w="535" w:type="dxa"/>
            <w:vAlign w:val="center"/>
          </w:tcPr>
          <w:p w14:paraId="210C344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15" w:type="dxa"/>
            <w:vAlign w:val="center"/>
          </w:tcPr>
          <w:p w14:paraId="6C3EACC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ΚΑΨΟΥΛΕΣ ΥΑΛΟΙΟΝΟΜΕΡΟΥΣ</w:t>
            </w:r>
          </w:p>
        </w:tc>
        <w:tc>
          <w:tcPr>
            <w:tcW w:w="1121" w:type="dxa"/>
            <w:vAlign w:val="center"/>
          </w:tcPr>
          <w:p w14:paraId="3B7773C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70A2AF7A" w14:textId="5C202FB5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2C32CF0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876" w:type="dxa"/>
            <w:vAlign w:val="center"/>
          </w:tcPr>
          <w:p w14:paraId="343C6AF3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0CDFC35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876" w:type="dxa"/>
            <w:vAlign w:val="center"/>
          </w:tcPr>
          <w:p w14:paraId="7F55E35A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1CFFF27A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300</w:t>
            </w:r>
          </w:p>
        </w:tc>
        <w:tc>
          <w:tcPr>
            <w:tcW w:w="996" w:type="dxa"/>
            <w:vAlign w:val="center"/>
          </w:tcPr>
          <w:p w14:paraId="2205F2B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593BFE8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6" w:type="dxa"/>
            <w:vAlign w:val="center"/>
          </w:tcPr>
          <w:p w14:paraId="6DA0BB3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4A3BFB7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335B344B" w14:textId="77777777" w:rsidTr="00D70D5B">
        <w:trPr>
          <w:jc w:val="center"/>
        </w:trPr>
        <w:tc>
          <w:tcPr>
            <w:tcW w:w="535" w:type="dxa"/>
            <w:vAlign w:val="center"/>
          </w:tcPr>
          <w:p w14:paraId="52F076C5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815" w:type="dxa"/>
            <w:vAlign w:val="center"/>
          </w:tcPr>
          <w:p w14:paraId="6E0953E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ΑΜΑΓΑΛΜΑ ΣΕ ΚΑΨΟΥΛΑ ΜΟΝΗ</w:t>
            </w:r>
          </w:p>
        </w:tc>
        <w:tc>
          <w:tcPr>
            <w:tcW w:w="1121" w:type="dxa"/>
            <w:vAlign w:val="center"/>
          </w:tcPr>
          <w:p w14:paraId="76E3E9A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2087A2E2" w14:textId="59D31309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0E806B4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76" w:type="dxa"/>
            <w:vAlign w:val="center"/>
          </w:tcPr>
          <w:p w14:paraId="6FA05EF4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7667A08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876" w:type="dxa"/>
            <w:vAlign w:val="center"/>
          </w:tcPr>
          <w:p w14:paraId="0085B4C2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247430FF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240</w:t>
            </w:r>
          </w:p>
        </w:tc>
        <w:tc>
          <w:tcPr>
            <w:tcW w:w="996" w:type="dxa"/>
            <w:vAlign w:val="center"/>
          </w:tcPr>
          <w:p w14:paraId="18887B2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46E98EA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6" w:type="dxa"/>
            <w:vAlign w:val="center"/>
          </w:tcPr>
          <w:p w14:paraId="09135C9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46D34DC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192E0EE6" w14:textId="77777777" w:rsidTr="00D70D5B">
        <w:trPr>
          <w:jc w:val="center"/>
        </w:trPr>
        <w:tc>
          <w:tcPr>
            <w:tcW w:w="535" w:type="dxa"/>
            <w:vAlign w:val="center"/>
          </w:tcPr>
          <w:p w14:paraId="4CF1DDC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815" w:type="dxa"/>
            <w:vAlign w:val="center"/>
          </w:tcPr>
          <w:p w14:paraId="75D65F3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ΑΜΑΓΑΛΜΑ ΣΕ ΚΑΨΟΥΛΑ ΔΙΠΛΗ</w:t>
            </w:r>
          </w:p>
        </w:tc>
        <w:tc>
          <w:tcPr>
            <w:tcW w:w="1121" w:type="dxa"/>
            <w:vAlign w:val="center"/>
          </w:tcPr>
          <w:p w14:paraId="3C1033E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54A3D3E6" w14:textId="118E29C6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2C04F42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876" w:type="dxa"/>
            <w:vAlign w:val="center"/>
          </w:tcPr>
          <w:p w14:paraId="551633BC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4FCB916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876" w:type="dxa"/>
            <w:vAlign w:val="center"/>
          </w:tcPr>
          <w:p w14:paraId="4F962204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4DA3C81F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340</w:t>
            </w:r>
          </w:p>
        </w:tc>
        <w:tc>
          <w:tcPr>
            <w:tcW w:w="996" w:type="dxa"/>
            <w:vAlign w:val="center"/>
          </w:tcPr>
          <w:p w14:paraId="1F4130D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22FB914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6" w:type="dxa"/>
            <w:vAlign w:val="center"/>
          </w:tcPr>
          <w:p w14:paraId="2802381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782E097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63D3736B" w14:textId="77777777" w:rsidTr="00D70D5B">
        <w:trPr>
          <w:jc w:val="center"/>
        </w:trPr>
        <w:tc>
          <w:tcPr>
            <w:tcW w:w="535" w:type="dxa"/>
            <w:vAlign w:val="center"/>
          </w:tcPr>
          <w:p w14:paraId="16FE39F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815" w:type="dxa"/>
            <w:vAlign w:val="center"/>
          </w:tcPr>
          <w:p w14:paraId="32036DBC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ΑΔΡΟΠΟΙΗΣΗ 3ML ΠΕΡΙΠΟΥ</w:t>
            </w:r>
          </w:p>
        </w:tc>
        <w:tc>
          <w:tcPr>
            <w:tcW w:w="1121" w:type="dxa"/>
            <w:vAlign w:val="center"/>
          </w:tcPr>
          <w:p w14:paraId="4895A26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2F854DB3" w14:textId="15E53AD1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2802898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76" w:type="dxa"/>
            <w:vAlign w:val="center"/>
          </w:tcPr>
          <w:p w14:paraId="04637836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7707538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876" w:type="dxa"/>
            <w:vAlign w:val="center"/>
          </w:tcPr>
          <w:p w14:paraId="6F1B7C4A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0C7C099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66</w:t>
            </w:r>
          </w:p>
        </w:tc>
        <w:tc>
          <w:tcPr>
            <w:tcW w:w="996" w:type="dxa"/>
            <w:vAlign w:val="center"/>
          </w:tcPr>
          <w:p w14:paraId="0D8980B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6F1B943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6" w:type="dxa"/>
            <w:vAlign w:val="center"/>
          </w:tcPr>
          <w:p w14:paraId="1010FFF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7739147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91AE1" w14:paraId="6EA9E766" w14:textId="77777777" w:rsidTr="00D70D5B">
        <w:trPr>
          <w:jc w:val="center"/>
        </w:trPr>
        <w:tc>
          <w:tcPr>
            <w:tcW w:w="535" w:type="dxa"/>
            <w:vAlign w:val="center"/>
          </w:tcPr>
          <w:p w14:paraId="41FFCDA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0D823EB7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 xml:space="preserve">ΑΞΙΑ ΤΜΗΜΑΤΟΣ </w:t>
            </w:r>
            <w:r w:rsidRPr="00AC018C">
              <w:rPr>
                <w:b/>
                <w:color w:val="000000"/>
                <w:sz w:val="16"/>
                <w:szCs w:val="16"/>
                <w:lang w:val="el-GR"/>
              </w:rPr>
              <w:t>Ι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 xml:space="preserve"> ΠΡΟ ΦΠΑ: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58ACB64A" w14:textId="77777777" w:rsidR="00DC0181" w:rsidRPr="00DA5134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1175" w:type="dxa"/>
            <w:gridSpan w:val="10"/>
            <w:tcBorders>
              <w:bottom w:val="nil"/>
              <w:right w:val="nil"/>
            </w:tcBorders>
            <w:vAlign w:val="center"/>
          </w:tcPr>
          <w:p w14:paraId="74DA1D7B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</w:tr>
      <w:tr w:rsidR="00DC0181" w:rsidRPr="00AC018C" w14:paraId="1416CE51" w14:textId="77777777" w:rsidTr="00D70D5B">
        <w:trPr>
          <w:jc w:val="center"/>
        </w:trPr>
        <w:tc>
          <w:tcPr>
            <w:tcW w:w="535" w:type="dxa"/>
            <w:vAlign w:val="center"/>
          </w:tcPr>
          <w:p w14:paraId="071F2DAB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5227A51A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ΦΠΑ ΤΜΗΜΑΤΟΣ </w:t>
            </w:r>
            <w:r w:rsidRPr="00AC018C">
              <w:rPr>
                <w:b/>
                <w:color w:val="000000"/>
                <w:sz w:val="16"/>
                <w:szCs w:val="16"/>
              </w:rPr>
              <w:t>Ι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  <w:r w:rsidRPr="00AC018C">
              <w:rPr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55F5C82F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7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510DA8F0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  <w:tr w:rsidR="00DC0181" w:rsidRPr="00AC018C" w14:paraId="168984D0" w14:textId="77777777" w:rsidTr="00D70D5B">
        <w:trPr>
          <w:jc w:val="center"/>
        </w:trPr>
        <w:tc>
          <w:tcPr>
            <w:tcW w:w="535" w:type="dxa"/>
            <w:vAlign w:val="center"/>
          </w:tcPr>
          <w:p w14:paraId="49F5A5B5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6FE2F801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ΣΥΝΟΛΟ ΑΞΙΑΣ ΤΜΗΜΑΤΟΣ </w:t>
            </w:r>
            <w:r w:rsidRPr="00AC018C">
              <w:rPr>
                <w:b/>
                <w:color w:val="000000"/>
                <w:sz w:val="16"/>
                <w:szCs w:val="16"/>
              </w:rPr>
              <w:t>Ι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  <w:r w:rsidRPr="00AC018C">
              <w:rPr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715123BD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7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50D500B8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4B8DD9B" w14:textId="77777777" w:rsidR="00DC0181" w:rsidRDefault="00DC0181" w:rsidP="00DC0181">
      <w:pPr>
        <w:rPr>
          <w:lang w:val="el-GR"/>
        </w:rPr>
      </w:pPr>
    </w:p>
    <w:p w14:paraId="7D076768" w14:textId="77777777" w:rsidR="00D159D5" w:rsidRDefault="00D159D5" w:rsidP="00DC0181">
      <w:pPr>
        <w:rPr>
          <w:lang w:val="el-GR"/>
        </w:rPr>
      </w:pPr>
    </w:p>
    <w:p w14:paraId="2CD5B480" w14:textId="77777777" w:rsidR="00D159D5" w:rsidRDefault="00D159D5" w:rsidP="00DC0181">
      <w:pPr>
        <w:rPr>
          <w:lang w:val="el-GR"/>
        </w:rPr>
      </w:pPr>
    </w:p>
    <w:p w14:paraId="7A760FFA" w14:textId="77777777" w:rsidR="00D159D5" w:rsidRPr="00D159D5" w:rsidRDefault="00D159D5" w:rsidP="00DC0181">
      <w:pPr>
        <w:rPr>
          <w:lang w:val="el-GR"/>
        </w:rPr>
      </w:pPr>
    </w:p>
    <w:tbl>
      <w:tblPr>
        <w:tblW w:w="14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1815"/>
        <w:gridCol w:w="1121"/>
        <w:gridCol w:w="2032"/>
        <w:gridCol w:w="1192"/>
        <w:gridCol w:w="876"/>
        <w:gridCol w:w="1192"/>
        <w:gridCol w:w="876"/>
        <w:gridCol w:w="1288"/>
        <w:gridCol w:w="996"/>
        <w:gridCol w:w="726"/>
        <w:gridCol w:w="876"/>
        <w:gridCol w:w="1121"/>
      </w:tblGrid>
      <w:tr w:rsidR="00DC0181" w:rsidRPr="00AC018C" w14:paraId="42918712" w14:textId="77777777" w:rsidTr="00D70D5B">
        <w:trPr>
          <w:jc w:val="center"/>
        </w:trPr>
        <w:tc>
          <w:tcPr>
            <w:tcW w:w="5503" w:type="dxa"/>
            <w:gridSpan w:val="4"/>
            <w:shd w:val="clear" w:color="auto" w:fill="DBE5F1"/>
            <w:vAlign w:val="center"/>
          </w:tcPr>
          <w:p w14:paraId="331A461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lastRenderedPageBreak/>
              <w:t>ΟΔΟΝΤΙΑΤΡΙΚΟ ΥΛΙΚΟ</w:t>
            </w:r>
          </w:p>
        </w:tc>
        <w:tc>
          <w:tcPr>
            <w:tcW w:w="2068" w:type="dxa"/>
            <w:gridSpan w:val="2"/>
            <w:shd w:val="clear" w:color="auto" w:fill="DBE5F1"/>
            <w:vAlign w:val="center"/>
          </w:tcPr>
          <w:p w14:paraId="11FEF45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2068" w:type="dxa"/>
            <w:gridSpan w:val="2"/>
            <w:shd w:val="clear" w:color="auto" w:fill="DBE5F1"/>
            <w:vAlign w:val="center"/>
          </w:tcPr>
          <w:p w14:paraId="7CEF576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5007" w:type="dxa"/>
            <w:gridSpan w:val="5"/>
            <w:shd w:val="clear" w:color="auto" w:fill="DBE5F1"/>
            <w:vAlign w:val="center"/>
          </w:tcPr>
          <w:p w14:paraId="04F83EE5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ΣΥΝΟΛΑ</w:t>
            </w:r>
          </w:p>
        </w:tc>
      </w:tr>
      <w:tr w:rsidR="00DC0181" w:rsidRPr="00AC018C" w14:paraId="16EE761D" w14:textId="77777777" w:rsidTr="00C42FC4">
        <w:trPr>
          <w:jc w:val="center"/>
        </w:trPr>
        <w:tc>
          <w:tcPr>
            <w:tcW w:w="535" w:type="dxa"/>
            <w:shd w:val="clear" w:color="auto" w:fill="DBE5F1"/>
            <w:vAlign w:val="center"/>
          </w:tcPr>
          <w:p w14:paraId="63F79A0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Α/Α</w:t>
            </w:r>
          </w:p>
        </w:tc>
        <w:tc>
          <w:tcPr>
            <w:tcW w:w="1815" w:type="dxa"/>
            <w:shd w:val="clear" w:color="auto" w:fill="DBE5F1"/>
            <w:vAlign w:val="center"/>
          </w:tcPr>
          <w:p w14:paraId="2CDBD16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ΠΕΡΙΓΡΑΦΗ ΕΙΔΟΥΣ</w:t>
            </w:r>
          </w:p>
        </w:tc>
        <w:tc>
          <w:tcPr>
            <w:tcW w:w="1121" w:type="dxa"/>
            <w:shd w:val="clear" w:color="auto" w:fill="DBE5F1"/>
            <w:vAlign w:val="center"/>
          </w:tcPr>
          <w:p w14:paraId="07FC7F3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ΜΟΝΑΔΑ ΜΕΤΡΗΣΗΣ</w:t>
            </w:r>
          </w:p>
        </w:tc>
        <w:tc>
          <w:tcPr>
            <w:tcW w:w="2032" w:type="dxa"/>
            <w:shd w:val="clear" w:color="auto" w:fill="95B3D7"/>
            <w:vAlign w:val="center"/>
          </w:tcPr>
          <w:p w14:paraId="7CA8EF97" w14:textId="38BB1887" w:rsidR="00DC0181" w:rsidRPr="00AC018C" w:rsidRDefault="00C42FC4" w:rsidP="00D70D5B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42FC4">
              <w:rPr>
                <w:b/>
                <w:sz w:val="20"/>
                <w:szCs w:val="20"/>
                <w:u w:val="single"/>
                <w:lang w:val="el-GR"/>
              </w:rPr>
              <w:t>ΠΡΟΣΦΕΡΟΜΕΝΗ ΤΙΜΗ ΧΩΡΙΣ ΦΠΑ</w:t>
            </w:r>
          </w:p>
        </w:tc>
        <w:tc>
          <w:tcPr>
            <w:tcW w:w="1192" w:type="dxa"/>
            <w:shd w:val="clear" w:color="auto" w:fill="DBE5F1"/>
            <w:vAlign w:val="center"/>
          </w:tcPr>
          <w:p w14:paraId="77FC5DC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27A77BAF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5F40A5F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4E2ADF5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192" w:type="dxa"/>
            <w:shd w:val="clear" w:color="auto" w:fill="DBE5F1"/>
            <w:vAlign w:val="center"/>
          </w:tcPr>
          <w:p w14:paraId="5DC645A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1A6ACA9F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0DEBFD0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315678B1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288" w:type="dxa"/>
            <w:shd w:val="clear" w:color="auto" w:fill="DBE5F1"/>
            <w:vAlign w:val="center"/>
          </w:tcPr>
          <w:p w14:paraId="5D60E9E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ΠΟΣΟΤΗΤΑΣ</w:t>
            </w:r>
          </w:p>
        </w:tc>
        <w:tc>
          <w:tcPr>
            <w:tcW w:w="996" w:type="dxa"/>
            <w:shd w:val="clear" w:color="auto" w:fill="DBE5F1"/>
            <w:vAlign w:val="center"/>
          </w:tcPr>
          <w:p w14:paraId="69FA275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ΑΞΙΑΣ</w:t>
            </w:r>
          </w:p>
        </w:tc>
        <w:tc>
          <w:tcPr>
            <w:tcW w:w="726" w:type="dxa"/>
            <w:shd w:val="clear" w:color="auto" w:fill="DBE5F1"/>
            <w:vAlign w:val="center"/>
          </w:tcPr>
          <w:p w14:paraId="3CC35DE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%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2DF6ADC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€</w:t>
            </w:r>
          </w:p>
        </w:tc>
        <w:tc>
          <w:tcPr>
            <w:tcW w:w="1121" w:type="dxa"/>
            <w:shd w:val="clear" w:color="auto" w:fill="DBE5F1"/>
            <w:vAlign w:val="center"/>
          </w:tcPr>
          <w:p w14:paraId="6B7587F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ΣΥΝΟΛΙΚΗ ΑΞΙΑ ΜΕ ΦΠΑ</w:t>
            </w:r>
          </w:p>
        </w:tc>
      </w:tr>
      <w:tr w:rsidR="00DC0181" w:rsidRPr="00AC018C" w14:paraId="235A7B52" w14:textId="77777777" w:rsidTr="00D70D5B">
        <w:trPr>
          <w:jc w:val="center"/>
        </w:trPr>
        <w:tc>
          <w:tcPr>
            <w:tcW w:w="535" w:type="dxa"/>
            <w:vAlign w:val="center"/>
          </w:tcPr>
          <w:p w14:paraId="5535E66A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6" w:type="dxa"/>
            <w:gridSpan w:val="2"/>
            <w:shd w:val="clear" w:color="auto" w:fill="B8CCE4"/>
            <w:vAlign w:val="center"/>
          </w:tcPr>
          <w:p w14:paraId="0FD54CF9" w14:textId="77777777" w:rsidR="00DC0181" w:rsidRPr="00AC018C" w:rsidRDefault="00DC0181" w:rsidP="00D70D5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 xml:space="preserve">TMHMA V: </w:t>
            </w:r>
            <w:r w:rsidRPr="00AC018C">
              <w:rPr>
                <w:b/>
                <w:color w:val="000000"/>
                <w:sz w:val="16"/>
                <w:szCs w:val="16"/>
              </w:rPr>
              <w:t>ΧΕΙΡΟΥΡΓΙΚΑ ΑΝΑΛΩΣΙΜΑ</w:t>
            </w:r>
          </w:p>
        </w:tc>
        <w:tc>
          <w:tcPr>
            <w:tcW w:w="2032" w:type="dxa"/>
            <w:vAlign w:val="center"/>
          </w:tcPr>
          <w:p w14:paraId="04F6A57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05371BE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2E372E7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15FD424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2FE44B2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6422E05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29056204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4E8E095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3A086EC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708E6F8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B743A" w:rsidRPr="00AC018C" w14:paraId="0DD8FCEE" w14:textId="77777777" w:rsidTr="00D70D5B">
        <w:trPr>
          <w:jc w:val="center"/>
        </w:trPr>
        <w:tc>
          <w:tcPr>
            <w:tcW w:w="535" w:type="dxa"/>
            <w:vAlign w:val="center"/>
          </w:tcPr>
          <w:p w14:paraId="6139BF72" w14:textId="77777777" w:rsidR="006B743A" w:rsidRPr="00AC018C" w:rsidRDefault="006B743A" w:rsidP="006B743A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15" w:type="dxa"/>
            <w:vAlign w:val="center"/>
          </w:tcPr>
          <w:p w14:paraId="7F725D44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ΛΑΒΕΣ ΝΥΣΤΕΡΙΩΝ Ν.3</w:t>
            </w:r>
          </w:p>
        </w:tc>
        <w:tc>
          <w:tcPr>
            <w:tcW w:w="1121" w:type="dxa"/>
            <w:vAlign w:val="center"/>
          </w:tcPr>
          <w:p w14:paraId="6170E646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433EECE9" w14:textId="0DBF93CE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60138C8C" w14:textId="6130A0AF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76" w:type="dxa"/>
            <w:vAlign w:val="center"/>
          </w:tcPr>
          <w:p w14:paraId="6903B1E5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4DCC92A1" w14:textId="5E620DA8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76" w:type="dxa"/>
            <w:vAlign w:val="center"/>
          </w:tcPr>
          <w:p w14:paraId="3C220EAB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01998A58" w14:textId="4F7A540B" w:rsidR="006B743A" w:rsidRPr="00AC018C" w:rsidRDefault="006B743A" w:rsidP="006B743A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20</w:t>
            </w:r>
          </w:p>
        </w:tc>
        <w:tc>
          <w:tcPr>
            <w:tcW w:w="996" w:type="dxa"/>
            <w:vAlign w:val="center"/>
          </w:tcPr>
          <w:p w14:paraId="7A5D0BBC" w14:textId="77777777" w:rsidR="006B743A" w:rsidRPr="00AC018C" w:rsidRDefault="006B743A" w:rsidP="006B74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5E982D39" w14:textId="7B326534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0F0BC7BD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51FA63F1" w14:textId="576163F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B743A" w:rsidRPr="00AC018C" w14:paraId="13D86D6C" w14:textId="77777777" w:rsidTr="00D70D5B">
        <w:trPr>
          <w:jc w:val="center"/>
        </w:trPr>
        <w:tc>
          <w:tcPr>
            <w:tcW w:w="535" w:type="dxa"/>
            <w:vAlign w:val="center"/>
          </w:tcPr>
          <w:p w14:paraId="586BEAE9" w14:textId="77777777" w:rsidR="006B743A" w:rsidRPr="00AC018C" w:rsidRDefault="006B743A" w:rsidP="006B743A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15" w:type="dxa"/>
            <w:vAlign w:val="center"/>
          </w:tcPr>
          <w:p w14:paraId="3F1FCC2E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ΛΑΜΕΣ ΝΥΣΤΕΡΙΩΝ - ΛΕΠΙΔΕΣ ΧΕΙΡΟΥΡΓΙΚΕΣ ΑΠΟΣΤΕΙΡΩΜΕΝΕΣ ΜΙΑΣ ΧΡΗΣΗΣ  </w:t>
            </w:r>
            <w:proofErr w:type="spellStart"/>
            <w:r w:rsidRPr="00AC018C">
              <w:rPr>
                <w:color w:val="000000"/>
                <w:sz w:val="16"/>
                <w:szCs w:val="16"/>
                <w:lang w:val="el-GR"/>
              </w:rPr>
              <w:t>Νο</w:t>
            </w:r>
            <w:proofErr w:type="spellEnd"/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 15</w:t>
            </w:r>
          </w:p>
        </w:tc>
        <w:tc>
          <w:tcPr>
            <w:tcW w:w="1121" w:type="dxa"/>
            <w:vAlign w:val="center"/>
          </w:tcPr>
          <w:p w14:paraId="41E8CAE4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1ABC5FED" w14:textId="0995F9EA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47B8CB6F" w14:textId="2BD5B1AE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225</w:t>
            </w:r>
          </w:p>
        </w:tc>
        <w:tc>
          <w:tcPr>
            <w:tcW w:w="876" w:type="dxa"/>
            <w:vAlign w:val="center"/>
          </w:tcPr>
          <w:p w14:paraId="17612DFB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062DA2B2" w14:textId="79F037C2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225</w:t>
            </w:r>
          </w:p>
        </w:tc>
        <w:tc>
          <w:tcPr>
            <w:tcW w:w="876" w:type="dxa"/>
            <w:vAlign w:val="center"/>
          </w:tcPr>
          <w:p w14:paraId="1FC73619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38730FBC" w14:textId="559CB19D" w:rsidR="006B743A" w:rsidRPr="00AC018C" w:rsidRDefault="006B743A" w:rsidP="006B743A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450</w:t>
            </w:r>
          </w:p>
        </w:tc>
        <w:tc>
          <w:tcPr>
            <w:tcW w:w="996" w:type="dxa"/>
            <w:vAlign w:val="center"/>
          </w:tcPr>
          <w:p w14:paraId="312F710B" w14:textId="77777777" w:rsidR="006B743A" w:rsidRPr="00AC018C" w:rsidRDefault="006B743A" w:rsidP="006B74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0410935C" w14:textId="56363B11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0AF1D42B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7A651B62" w14:textId="7984EBF1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B743A" w:rsidRPr="00AC018C" w14:paraId="1A2A73F7" w14:textId="77777777" w:rsidTr="00D70D5B">
        <w:trPr>
          <w:jc w:val="center"/>
        </w:trPr>
        <w:tc>
          <w:tcPr>
            <w:tcW w:w="535" w:type="dxa"/>
            <w:vAlign w:val="center"/>
          </w:tcPr>
          <w:p w14:paraId="70EA9495" w14:textId="77777777" w:rsidR="006B743A" w:rsidRPr="00AC018C" w:rsidRDefault="006B743A" w:rsidP="006B743A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15" w:type="dxa"/>
            <w:vAlign w:val="center"/>
          </w:tcPr>
          <w:p w14:paraId="72531BDA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ΡΑΜΜΑΤΑ 3/0 SILK</w:t>
            </w:r>
          </w:p>
        </w:tc>
        <w:tc>
          <w:tcPr>
            <w:tcW w:w="1121" w:type="dxa"/>
            <w:vAlign w:val="center"/>
          </w:tcPr>
          <w:p w14:paraId="7960609E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0167994B" w14:textId="59A142B3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7E708A84" w14:textId="363F21BF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876" w:type="dxa"/>
            <w:vAlign w:val="center"/>
          </w:tcPr>
          <w:p w14:paraId="3E7ED39B" w14:textId="77777777" w:rsidR="006B743A" w:rsidRPr="00AC018C" w:rsidRDefault="006B743A" w:rsidP="006B74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2288A4AC" w14:textId="740D151A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876" w:type="dxa"/>
            <w:vAlign w:val="center"/>
          </w:tcPr>
          <w:p w14:paraId="6F221946" w14:textId="77777777" w:rsidR="006B743A" w:rsidRPr="00AC018C" w:rsidRDefault="006B743A" w:rsidP="006B74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0A307484" w14:textId="60250D0E" w:rsidR="006B743A" w:rsidRPr="00AC018C" w:rsidRDefault="006B743A" w:rsidP="006B743A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144</w:t>
            </w:r>
          </w:p>
        </w:tc>
        <w:tc>
          <w:tcPr>
            <w:tcW w:w="996" w:type="dxa"/>
            <w:vAlign w:val="center"/>
          </w:tcPr>
          <w:p w14:paraId="7FF29695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1887DFE5" w14:textId="3567F02C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6" w:type="dxa"/>
            <w:vAlign w:val="center"/>
          </w:tcPr>
          <w:p w14:paraId="2FA52125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6CF550D2" w14:textId="6F759203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B743A" w:rsidRPr="00AC018C" w14:paraId="628AFCF9" w14:textId="77777777" w:rsidTr="00D70D5B">
        <w:trPr>
          <w:jc w:val="center"/>
        </w:trPr>
        <w:tc>
          <w:tcPr>
            <w:tcW w:w="535" w:type="dxa"/>
            <w:vAlign w:val="center"/>
          </w:tcPr>
          <w:p w14:paraId="69AF7EF4" w14:textId="77777777" w:rsidR="006B743A" w:rsidRPr="00AC018C" w:rsidRDefault="006B743A" w:rsidP="006B743A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815" w:type="dxa"/>
            <w:vAlign w:val="center"/>
          </w:tcPr>
          <w:p w14:paraId="0CA647A3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ΡΑΜΜΑΤΑ 4/0 SILK</w:t>
            </w:r>
          </w:p>
        </w:tc>
        <w:tc>
          <w:tcPr>
            <w:tcW w:w="1121" w:type="dxa"/>
            <w:vAlign w:val="center"/>
          </w:tcPr>
          <w:p w14:paraId="6216E864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23DE3CAA" w14:textId="1A88ABD0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1FCA14A9" w14:textId="570E37FE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876" w:type="dxa"/>
            <w:vAlign w:val="center"/>
          </w:tcPr>
          <w:p w14:paraId="26875523" w14:textId="77777777" w:rsidR="006B743A" w:rsidRPr="00AC018C" w:rsidRDefault="006B743A" w:rsidP="006B74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30D9ECF8" w14:textId="6CF39C7F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876" w:type="dxa"/>
            <w:vAlign w:val="center"/>
          </w:tcPr>
          <w:p w14:paraId="3364A3FC" w14:textId="77777777" w:rsidR="006B743A" w:rsidRPr="00AC018C" w:rsidRDefault="006B743A" w:rsidP="006B74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36F3D5BC" w14:textId="00BA3B38" w:rsidR="006B743A" w:rsidRPr="00AC018C" w:rsidRDefault="006B743A" w:rsidP="006B743A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74</w:t>
            </w:r>
          </w:p>
        </w:tc>
        <w:tc>
          <w:tcPr>
            <w:tcW w:w="996" w:type="dxa"/>
            <w:vAlign w:val="center"/>
          </w:tcPr>
          <w:p w14:paraId="435B694F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24E3D7A3" w14:textId="267D29AE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6" w:type="dxa"/>
            <w:vAlign w:val="center"/>
          </w:tcPr>
          <w:p w14:paraId="53D45D2F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1507AD2B" w14:textId="2AB4D23C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B743A" w:rsidRPr="00AC018C" w14:paraId="6860CAEE" w14:textId="77777777" w:rsidTr="00D70D5B">
        <w:trPr>
          <w:jc w:val="center"/>
        </w:trPr>
        <w:tc>
          <w:tcPr>
            <w:tcW w:w="535" w:type="dxa"/>
            <w:vAlign w:val="center"/>
          </w:tcPr>
          <w:p w14:paraId="0917B8B3" w14:textId="77777777" w:rsidR="006B743A" w:rsidRPr="00AC018C" w:rsidRDefault="006B743A" w:rsidP="006B743A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815" w:type="dxa"/>
            <w:vAlign w:val="center"/>
          </w:tcPr>
          <w:p w14:paraId="6E154F24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ΑΙΜΟΣΤΑΤΙΚΗ ΚΟΝΙΑ ΤΟΥΛΑΧ. 2g</w:t>
            </w:r>
          </w:p>
        </w:tc>
        <w:tc>
          <w:tcPr>
            <w:tcW w:w="1121" w:type="dxa"/>
            <w:vAlign w:val="center"/>
          </w:tcPr>
          <w:p w14:paraId="428A070C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443D31A6" w14:textId="08341BCA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7AA6826C" w14:textId="6622342B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76" w:type="dxa"/>
            <w:vAlign w:val="center"/>
          </w:tcPr>
          <w:p w14:paraId="60E65042" w14:textId="77777777" w:rsidR="006B743A" w:rsidRPr="00AC018C" w:rsidRDefault="006B743A" w:rsidP="006B74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7EA1EAE2" w14:textId="0F026B31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76" w:type="dxa"/>
            <w:vAlign w:val="center"/>
          </w:tcPr>
          <w:p w14:paraId="24BCEA6C" w14:textId="77777777" w:rsidR="006B743A" w:rsidRPr="00AC018C" w:rsidRDefault="006B743A" w:rsidP="006B74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7E79F0B2" w14:textId="549E182B" w:rsidR="006B743A" w:rsidRPr="00AC018C" w:rsidRDefault="006B743A" w:rsidP="006B743A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10</w:t>
            </w:r>
          </w:p>
        </w:tc>
        <w:tc>
          <w:tcPr>
            <w:tcW w:w="996" w:type="dxa"/>
            <w:vAlign w:val="center"/>
          </w:tcPr>
          <w:p w14:paraId="2713D719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3F2FAC6E" w14:textId="5E10180E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6" w:type="dxa"/>
            <w:vAlign w:val="center"/>
          </w:tcPr>
          <w:p w14:paraId="22F6C357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6FB0B01A" w14:textId="2A77BAF6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B743A" w:rsidRPr="00AC018C" w14:paraId="186DF209" w14:textId="77777777" w:rsidTr="00D70D5B">
        <w:trPr>
          <w:jc w:val="center"/>
        </w:trPr>
        <w:tc>
          <w:tcPr>
            <w:tcW w:w="535" w:type="dxa"/>
            <w:vAlign w:val="center"/>
          </w:tcPr>
          <w:p w14:paraId="64560578" w14:textId="77777777" w:rsidR="006B743A" w:rsidRPr="00AC018C" w:rsidRDefault="006B743A" w:rsidP="006B743A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815" w:type="dxa"/>
            <w:vAlign w:val="center"/>
          </w:tcPr>
          <w:p w14:paraId="531CB3D8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ΑΙΜΟΣΤΑΤΙΚΟΙ ΣΠΟΓΓΓΟΙ ΖΕΛΑΤΙΝΗΣ</w:t>
            </w:r>
          </w:p>
        </w:tc>
        <w:tc>
          <w:tcPr>
            <w:tcW w:w="1121" w:type="dxa"/>
            <w:vAlign w:val="center"/>
          </w:tcPr>
          <w:p w14:paraId="0F2C4ADA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31403775" w14:textId="521AC3F6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079C4811" w14:textId="08603E28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377</w:t>
            </w:r>
          </w:p>
        </w:tc>
        <w:tc>
          <w:tcPr>
            <w:tcW w:w="876" w:type="dxa"/>
            <w:vAlign w:val="center"/>
          </w:tcPr>
          <w:p w14:paraId="11856F5F" w14:textId="77777777" w:rsidR="006B743A" w:rsidRPr="00AC018C" w:rsidRDefault="006B743A" w:rsidP="006B74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470E5605" w14:textId="18DCEA72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377</w:t>
            </w:r>
          </w:p>
        </w:tc>
        <w:tc>
          <w:tcPr>
            <w:tcW w:w="876" w:type="dxa"/>
            <w:vAlign w:val="center"/>
          </w:tcPr>
          <w:p w14:paraId="0C06D4BD" w14:textId="77777777" w:rsidR="006B743A" w:rsidRPr="00AC018C" w:rsidRDefault="006B743A" w:rsidP="006B74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7D1BFEBE" w14:textId="18953415" w:rsidR="006B743A" w:rsidRPr="00AC018C" w:rsidRDefault="006B743A" w:rsidP="006B743A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754</w:t>
            </w:r>
          </w:p>
        </w:tc>
        <w:tc>
          <w:tcPr>
            <w:tcW w:w="996" w:type="dxa"/>
            <w:vAlign w:val="center"/>
          </w:tcPr>
          <w:p w14:paraId="3608C60C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09A27A21" w14:textId="0EEDD44E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6" w:type="dxa"/>
            <w:vAlign w:val="center"/>
          </w:tcPr>
          <w:p w14:paraId="3933E735" w14:textId="77777777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17399DF8" w14:textId="54F673A6" w:rsidR="006B743A" w:rsidRPr="00AC018C" w:rsidRDefault="006B743A" w:rsidP="006B743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91AE1" w14:paraId="3ECA7EBA" w14:textId="77777777" w:rsidTr="00D70D5B">
        <w:trPr>
          <w:jc w:val="center"/>
        </w:trPr>
        <w:tc>
          <w:tcPr>
            <w:tcW w:w="535" w:type="dxa"/>
            <w:vAlign w:val="center"/>
          </w:tcPr>
          <w:p w14:paraId="4CEB0CEC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705BA8C7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 xml:space="preserve">ΑΞΙΑ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 xml:space="preserve"> ΠΡΟ ΦΠΑ: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0766BB7B" w14:textId="77777777" w:rsidR="00DC0181" w:rsidRPr="00DA5134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1175" w:type="dxa"/>
            <w:gridSpan w:val="10"/>
            <w:tcBorders>
              <w:bottom w:val="nil"/>
              <w:right w:val="nil"/>
            </w:tcBorders>
            <w:vAlign w:val="center"/>
          </w:tcPr>
          <w:p w14:paraId="0B33016E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</w:tr>
      <w:tr w:rsidR="00DC0181" w:rsidRPr="00AC018C" w14:paraId="3D9538BF" w14:textId="77777777" w:rsidTr="00D70D5B">
        <w:trPr>
          <w:jc w:val="center"/>
        </w:trPr>
        <w:tc>
          <w:tcPr>
            <w:tcW w:w="535" w:type="dxa"/>
            <w:vAlign w:val="center"/>
          </w:tcPr>
          <w:p w14:paraId="796C6E06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4FC5CED2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ΦΠΑ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  <w:r w:rsidRPr="00AC018C">
              <w:rPr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729C24D4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7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6B3DD159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  <w:tr w:rsidR="00DC0181" w:rsidRPr="00AC018C" w14:paraId="7B602B8C" w14:textId="77777777" w:rsidTr="00D70D5B">
        <w:trPr>
          <w:jc w:val="center"/>
        </w:trPr>
        <w:tc>
          <w:tcPr>
            <w:tcW w:w="535" w:type="dxa"/>
            <w:vAlign w:val="center"/>
          </w:tcPr>
          <w:p w14:paraId="20AEC324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6B81080E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ΣΥΝΟΛΟ ΑΞΙΑΣ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  <w:r w:rsidRPr="00AC018C">
              <w:rPr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501EE1F8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7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4BCFBBB0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373872E" w14:textId="77777777" w:rsidR="00DC0181" w:rsidRDefault="00DC0181" w:rsidP="00DC0181">
      <w:pPr>
        <w:rPr>
          <w:lang w:val="el-GR"/>
        </w:rPr>
      </w:pPr>
    </w:p>
    <w:p w14:paraId="548274C0" w14:textId="77777777" w:rsidR="00C42FC4" w:rsidRDefault="00C42FC4" w:rsidP="00DC0181">
      <w:pPr>
        <w:rPr>
          <w:lang w:val="el-GR"/>
        </w:rPr>
      </w:pPr>
    </w:p>
    <w:p w14:paraId="5E5A591A" w14:textId="77777777" w:rsidR="00C42FC4" w:rsidRDefault="00C42FC4" w:rsidP="00DC0181">
      <w:pPr>
        <w:rPr>
          <w:lang w:val="el-GR"/>
        </w:rPr>
      </w:pPr>
    </w:p>
    <w:p w14:paraId="153F624C" w14:textId="77777777" w:rsidR="006B743A" w:rsidRDefault="006B743A" w:rsidP="00DC0181">
      <w:pPr>
        <w:rPr>
          <w:lang w:val="el-GR"/>
        </w:rPr>
      </w:pPr>
    </w:p>
    <w:p w14:paraId="1F6F3E1F" w14:textId="77777777" w:rsidR="006B743A" w:rsidRDefault="006B743A" w:rsidP="00DC0181">
      <w:pPr>
        <w:rPr>
          <w:lang w:val="el-GR"/>
        </w:rPr>
      </w:pPr>
    </w:p>
    <w:p w14:paraId="1E28CF4E" w14:textId="77777777" w:rsidR="00C42FC4" w:rsidRPr="00C42FC4" w:rsidRDefault="00C42FC4" w:rsidP="00DC0181">
      <w:pPr>
        <w:rPr>
          <w:lang w:val="el-GR"/>
        </w:rPr>
      </w:pPr>
    </w:p>
    <w:tbl>
      <w:tblPr>
        <w:tblW w:w="14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1815"/>
        <w:gridCol w:w="1121"/>
        <w:gridCol w:w="2032"/>
        <w:gridCol w:w="1192"/>
        <w:gridCol w:w="876"/>
        <w:gridCol w:w="1192"/>
        <w:gridCol w:w="876"/>
        <w:gridCol w:w="1288"/>
        <w:gridCol w:w="996"/>
        <w:gridCol w:w="726"/>
        <w:gridCol w:w="876"/>
        <w:gridCol w:w="1121"/>
      </w:tblGrid>
      <w:tr w:rsidR="00DC0181" w:rsidRPr="00AC018C" w14:paraId="49E9248B" w14:textId="77777777" w:rsidTr="00D70D5B">
        <w:trPr>
          <w:jc w:val="center"/>
        </w:trPr>
        <w:tc>
          <w:tcPr>
            <w:tcW w:w="5503" w:type="dxa"/>
            <w:gridSpan w:val="4"/>
            <w:shd w:val="clear" w:color="auto" w:fill="DBE5F1"/>
            <w:vAlign w:val="center"/>
          </w:tcPr>
          <w:p w14:paraId="7215CA2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lastRenderedPageBreak/>
              <w:t>ΟΔΟΝΤΙΑΤΡΙΚΟ ΥΛΙΚΟ</w:t>
            </w:r>
          </w:p>
        </w:tc>
        <w:tc>
          <w:tcPr>
            <w:tcW w:w="2068" w:type="dxa"/>
            <w:gridSpan w:val="2"/>
            <w:shd w:val="clear" w:color="auto" w:fill="DBE5F1"/>
            <w:vAlign w:val="center"/>
          </w:tcPr>
          <w:p w14:paraId="48F8F6D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2068" w:type="dxa"/>
            <w:gridSpan w:val="2"/>
            <w:shd w:val="clear" w:color="auto" w:fill="DBE5F1"/>
            <w:vAlign w:val="center"/>
          </w:tcPr>
          <w:p w14:paraId="122334D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5007" w:type="dxa"/>
            <w:gridSpan w:val="5"/>
            <w:shd w:val="clear" w:color="auto" w:fill="DBE5F1"/>
            <w:vAlign w:val="center"/>
          </w:tcPr>
          <w:p w14:paraId="6BAF94B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ΣΥΝΟΛΑ</w:t>
            </w:r>
          </w:p>
        </w:tc>
      </w:tr>
      <w:tr w:rsidR="00DC0181" w:rsidRPr="00AC018C" w14:paraId="752A32BB" w14:textId="77777777" w:rsidTr="00C42FC4">
        <w:trPr>
          <w:jc w:val="center"/>
        </w:trPr>
        <w:tc>
          <w:tcPr>
            <w:tcW w:w="535" w:type="dxa"/>
            <w:shd w:val="clear" w:color="auto" w:fill="DBE5F1"/>
            <w:vAlign w:val="center"/>
          </w:tcPr>
          <w:p w14:paraId="102BD04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Α/Α</w:t>
            </w:r>
          </w:p>
        </w:tc>
        <w:tc>
          <w:tcPr>
            <w:tcW w:w="1815" w:type="dxa"/>
            <w:shd w:val="clear" w:color="auto" w:fill="DBE5F1"/>
            <w:vAlign w:val="center"/>
          </w:tcPr>
          <w:p w14:paraId="7BE1D6D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ΠΕΡΙΓΡΑΦΗ ΕΙΔΟΥΣ</w:t>
            </w:r>
          </w:p>
        </w:tc>
        <w:tc>
          <w:tcPr>
            <w:tcW w:w="1121" w:type="dxa"/>
            <w:shd w:val="clear" w:color="auto" w:fill="DBE5F1"/>
            <w:vAlign w:val="center"/>
          </w:tcPr>
          <w:p w14:paraId="21FC901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ΜΟΝΑΔΑ ΜΕΤΡΗΣΗΣ</w:t>
            </w:r>
          </w:p>
        </w:tc>
        <w:tc>
          <w:tcPr>
            <w:tcW w:w="2032" w:type="dxa"/>
            <w:shd w:val="clear" w:color="auto" w:fill="95B3D7"/>
            <w:vAlign w:val="center"/>
          </w:tcPr>
          <w:p w14:paraId="712F7D11" w14:textId="251213C3" w:rsidR="00DC0181" w:rsidRPr="00AC018C" w:rsidRDefault="00C42FC4" w:rsidP="00D70D5B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42FC4">
              <w:rPr>
                <w:b/>
                <w:sz w:val="20"/>
                <w:szCs w:val="20"/>
                <w:u w:val="single"/>
                <w:lang w:val="el-GR"/>
              </w:rPr>
              <w:t>ΠΡΟΣΦΕΡΟΜΕΝΗ ΤΙΜΗ ΧΩΡΙΣ ΦΠΑ</w:t>
            </w:r>
          </w:p>
        </w:tc>
        <w:tc>
          <w:tcPr>
            <w:tcW w:w="1192" w:type="dxa"/>
            <w:shd w:val="clear" w:color="auto" w:fill="DBE5F1"/>
            <w:vAlign w:val="center"/>
          </w:tcPr>
          <w:p w14:paraId="45DDEB6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6D9D0D4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3D128F51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0C10F77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192" w:type="dxa"/>
            <w:shd w:val="clear" w:color="auto" w:fill="DBE5F1"/>
            <w:vAlign w:val="center"/>
          </w:tcPr>
          <w:p w14:paraId="01F225F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41A71BC5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42E12065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51A4ACA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288" w:type="dxa"/>
            <w:shd w:val="clear" w:color="auto" w:fill="DBE5F1"/>
            <w:vAlign w:val="center"/>
          </w:tcPr>
          <w:p w14:paraId="357FE34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ΠΟΣΟΤΗΤΑΣ</w:t>
            </w:r>
          </w:p>
        </w:tc>
        <w:tc>
          <w:tcPr>
            <w:tcW w:w="996" w:type="dxa"/>
            <w:shd w:val="clear" w:color="auto" w:fill="DBE5F1"/>
            <w:vAlign w:val="center"/>
          </w:tcPr>
          <w:p w14:paraId="063ECA2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ΑΞΙΑΣ</w:t>
            </w:r>
          </w:p>
        </w:tc>
        <w:tc>
          <w:tcPr>
            <w:tcW w:w="726" w:type="dxa"/>
            <w:shd w:val="clear" w:color="auto" w:fill="DBE5F1"/>
            <w:vAlign w:val="center"/>
          </w:tcPr>
          <w:p w14:paraId="31DDE5D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%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28C7B211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€</w:t>
            </w:r>
          </w:p>
        </w:tc>
        <w:tc>
          <w:tcPr>
            <w:tcW w:w="1121" w:type="dxa"/>
            <w:shd w:val="clear" w:color="auto" w:fill="DBE5F1"/>
            <w:vAlign w:val="center"/>
          </w:tcPr>
          <w:p w14:paraId="1006EFC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ΣΥΝΟΛΙΚΗ ΑΞΙΑ ΜΕ ΦΠΑ</w:t>
            </w:r>
          </w:p>
        </w:tc>
      </w:tr>
      <w:tr w:rsidR="00DC0181" w:rsidRPr="00AC018C" w14:paraId="6187C368" w14:textId="77777777" w:rsidTr="00D70D5B">
        <w:trPr>
          <w:jc w:val="center"/>
        </w:trPr>
        <w:tc>
          <w:tcPr>
            <w:tcW w:w="535" w:type="dxa"/>
            <w:vAlign w:val="center"/>
          </w:tcPr>
          <w:p w14:paraId="6EE9370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6" w:type="dxa"/>
            <w:gridSpan w:val="2"/>
            <w:shd w:val="clear" w:color="auto" w:fill="B8CCE4"/>
            <w:vAlign w:val="center"/>
          </w:tcPr>
          <w:p w14:paraId="03F0F491" w14:textId="77777777" w:rsidR="00DC0181" w:rsidRPr="00AC018C" w:rsidRDefault="00DC0181" w:rsidP="00D70D5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 xml:space="preserve">TMHMA VI: </w:t>
            </w:r>
            <w:r w:rsidRPr="00AC018C">
              <w:rPr>
                <w:b/>
                <w:color w:val="000000"/>
                <w:sz w:val="16"/>
                <w:szCs w:val="16"/>
              </w:rPr>
              <w:t>ΞΕΣΤΡΑ</w:t>
            </w:r>
          </w:p>
        </w:tc>
        <w:tc>
          <w:tcPr>
            <w:tcW w:w="2032" w:type="dxa"/>
            <w:vAlign w:val="center"/>
          </w:tcPr>
          <w:p w14:paraId="4DE31D3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1CE5A0B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3052D05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740E6C5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6860542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52891556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700474C8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7601161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22BA414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5E68476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6CC3BCA4" w14:textId="77777777" w:rsidTr="00D70D5B">
        <w:trPr>
          <w:jc w:val="center"/>
        </w:trPr>
        <w:tc>
          <w:tcPr>
            <w:tcW w:w="535" w:type="dxa"/>
            <w:vAlign w:val="center"/>
          </w:tcPr>
          <w:p w14:paraId="30606531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15" w:type="dxa"/>
            <w:vAlign w:val="center"/>
          </w:tcPr>
          <w:p w14:paraId="7D16DEA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ΞΕΣΤΡΑ ΥΠΕΡΗΧΩΝ WOODPECKER (ΤΥΠΟΥ P1)</w:t>
            </w:r>
          </w:p>
        </w:tc>
        <w:tc>
          <w:tcPr>
            <w:tcW w:w="1121" w:type="dxa"/>
            <w:vAlign w:val="center"/>
          </w:tcPr>
          <w:p w14:paraId="7169261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69E7A782" w14:textId="418CEF6A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77120E0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76" w:type="dxa"/>
            <w:vAlign w:val="center"/>
          </w:tcPr>
          <w:p w14:paraId="0AB005C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1DDB16E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76" w:type="dxa"/>
            <w:vAlign w:val="center"/>
          </w:tcPr>
          <w:p w14:paraId="7909C9A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0789AE3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8</w:t>
            </w:r>
          </w:p>
        </w:tc>
        <w:tc>
          <w:tcPr>
            <w:tcW w:w="996" w:type="dxa"/>
            <w:vAlign w:val="center"/>
          </w:tcPr>
          <w:p w14:paraId="47ED1D6A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6E8E568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65997B6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4C1F6DC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4C883CCD" w14:textId="77777777" w:rsidTr="00D70D5B">
        <w:trPr>
          <w:jc w:val="center"/>
        </w:trPr>
        <w:tc>
          <w:tcPr>
            <w:tcW w:w="535" w:type="dxa"/>
            <w:vAlign w:val="center"/>
          </w:tcPr>
          <w:p w14:paraId="2C28CCC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15" w:type="dxa"/>
            <w:vAlign w:val="center"/>
          </w:tcPr>
          <w:p w14:paraId="3443AE4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ΞΕΣΤΡΑ ΥΠΕΡΗΧΩΝ WOODPECKER (ΤΥΠΟΥ G1)</w:t>
            </w:r>
          </w:p>
        </w:tc>
        <w:tc>
          <w:tcPr>
            <w:tcW w:w="1121" w:type="dxa"/>
            <w:vAlign w:val="center"/>
          </w:tcPr>
          <w:p w14:paraId="2380B88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1C34B0E6" w14:textId="56C98B99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2C73197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76" w:type="dxa"/>
            <w:vAlign w:val="center"/>
          </w:tcPr>
          <w:p w14:paraId="56A4764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7E5AFE7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76" w:type="dxa"/>
            <w:vAlign w:val="center"/>
          </w:tcPr>
          <w:p w14:paraId="03E06E8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53FBED8E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18</w:t>
            </w:r>
          </w:p>
        </w:tc>
        <w:tc>
          <w:tcPr>
            <w:tcW w:w="996" w:type="dxa"/>
            <w:vAlign w:val="center"/>
          </w:tcPr>
          <w:p w14:paraId="02D53E40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49C1D2A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2BBBFDE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6607991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01499430" w14:textId="77777777" w:rsidTr="00D70D5B">
        <w:trPr>
          <w:jc w:val="center"/>
        </w:trPr>
        <w:tc>
          <w:tcPr>
            <w:tcW w:w="535" w:type="dxa"/>
            <w:vAlign w:val="center"/>
          </w:tcPr>
          <w:p w14:paraId="2191689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15" w:type="dxa"/>
            <w:vAlign w:val="center"/>
          </w:tcPr>
          <w:p w14:paraId="6265C30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ΞΕΣΤΡΑ ΥΠΕΡΗΧΩΝ WOODPECKER (ΤΥΠΟΥ G4)</w:t>
            </w:r>
          </w:p>
        </w:tc>
        <w:tc>
          <w:tcPr>
            <w:tcW w:w="1121" w:type="dxa"/>
            <w:vAlign w:val="center"/>
          </w:tcPr>
          <w:p w14:paraId="74F754B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4F797EF1" w14:textId="0CFD6179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0307BFA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76" w:type="dxa"/>
            <w:vAlign w:val="center"/>
          </w:tcPr>
          <w:p w14:paraId="5B4FB31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1B977D1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76" w:type="dxa"/>
            <w:vAlign w:val="center"/>
          </w:tcPr>
          <w:p w14:paraId="1DA78BA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3FA4DEB5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10</w:t>
            </w:r>
          </w:p>
        </w:tc>
        <w:tc>
          <w:tcPr>
            <w:tcW w:w="996" w:type="dxa"/>
            <w:vAlign w:val="center"/>
          </w:tcPr>
          <w:p w14:paraId="33008E36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375C79E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71BD1C9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7EFE6A8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6F05081D" w14:textId="77777777" w:rsidTr="00D70D5B">
        <w:trPr>
          <w:jc w:val="center"/>
        </w:trPr>
        <w:tc>
          <w:tcPr>
            <w:tcW w:w="535" w:type="dxa"/>
            <w:vAlign w:val="center"/>
          </w:tcPr>
          <w:p w14:paraId="7EC6B28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815" w:type="dxa"/>
            <w:vAlign w:val="center"/>
          </w:tcPr>
          <w:p w14:paraId="27BADA2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ΞΕΣΤΡΑ ΥΠΕΡΗΧΩΝ WOODPECKER (ΤΥΠΟΥ G2)</w:t>
            </w:r>
          </w:p>
        </w:tc>
        <w:tc>
          <w:tcPr>
            <w:tcW w:w="1121" w:type="dxa"/>
            <w:vAlign w:val="center"/>
          </w:tcPr>
          <w:p w14:paraId="464EEC2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5CC61E35" w14:textId="6F912038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3781BE2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76" w:type="dxa"/>
            <w:vAlign w:val="center"/>
          </w:tcPr>
          <w:p w14:paraId="0767E0E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372B49B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76" w:type="dxa"/>
            <w:vAlign w:val="center"/>
          </w:tcPr>
          <w:p w14:paraId="12B6F45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0FC8ED80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4</w:t>
            </w:r>
          </w:p>
        </w:tc>
        <w:tc>
          <w:tcPr>
            <w:tcW w:w="996" w:type="dxa"/>
            <w:vAlign w:val="center"/>
          </w:tcPr>
          <w:p w14:paraId="2A4C01F2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40F36E7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55E1A4F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4C83955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71FF4BCC" w14:textId="77777777" w:rsidTr="00D70D5B">
        <w:trPr>
          <w:jc w:val="center"/>
        </w:trPr>
        <w:tc>
          <w:tcPr>
            <w:tcW w:w="535" w:type="dxa"/>
            <w:vAlign w:val="center"/>
          </w:tcPr>
          <w:p w14:paraId="2F1534C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815" w:type="dxa"/>
            <w:vAlign w:val="center"/>
          </w:tcPr>
          <w:p w14:paraId="5B95791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ΞΕΣΤΡΑ ΥΠΕΡΗΧΩΝ ΣΥΜΒΑΤΟ ΜΕ ΧΕΙΡΟΛΑΒΗ </w:t>
            </w:r>
            <w:r w:rsidRPr="00AC018C">
              <w:rPr>
                <w:color w:val="000000"/>
                <w:sz w:val="16"/>
                <w:szCs w:val="16"/>
              </w:rPr>
              <w:t>DTE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>, ΓΙΑ ΤΗΝ ΑΦΑΙΡΕΣΗ ΥΠΕΡΟΥΛΙΚΗΣ, ΥΠΟΟΥΛΙΚΗΣ &amp; ΜΕΣΟΔΟΝΤΙΑΣ ΤΡΥΓΙΑΣ</w:t>
            </w:r>
          </w:p>
        </w:tc>
        <w:tc>
          <w:tcPr>
            <w:tcW w:w="1121" w:type="dxa"/>
            <w:vAlign w:val="center"/>
          </w:tcPr>
          <w:p w14:paraId="10539BA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728670BD" w14:textId="2D8DE634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2A9FE92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76" w:type="dxa"/>
            <w:vAlign w:val="center"/>
          </w:tcPr>
          <w:p w14:paraId="53C0B65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231F14E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76" w:type="dxa"/>
            <w:vAlign w:val="center"/>
          </w:tcPr>
          <w:p w14:paraId="7A717C5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6EBD008E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10</w:t>
            </w:r>
          </w:p>
        </w:tc>
        <w:tc>
          <w:tcPr>
            <w:tcW w:w="996" w:type="dxa"/>
            <w:vAlign w:val="center"/>
          </w:tcPr>
          <w:p w14:paraId="63CB42B1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07CA6AE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7B74CBC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4ABA8EA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91AE1" w14:paraId="5C8F2AAF" w14:textId="77777777" w:rsidTr="00D70D5B">
        <w:trPr>
          <w:jc w:val="center"/>
        </w:trPr>
        <w:tc>
          <w:tcPr>
            <w:tcW w:w="535" w:type="dxa"/>
            <w:vAlign w:val="center"/>
          </w:tcPr>
          <w:p w14:paraId="6A0BB49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5E1CCD44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 xml:space="preserve">ΑΞΙΑ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VI</w:t>
            </w: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 xml:space="preserve"> ΠΡΟ ΦΠΑ: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11FB8891" w14:textId="77777777" w:rsidR="00DC0181" w:rsidRPr="00DA5134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1175" w:type="dxa"/>
            <w:gridSpan w:val="10"/>
            <w:tcBorders>
              <w:bottom w:val="nil"/>
              <w:right w:val="nil"/>
            </w:tcBorders>
            <w:vAlign w:val="center"/>
          </w:tcPr>
          <w:p w14:paraId="79B2D480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</w:tr>
      <w:tr w:rsidR="00DC0181" w:rsidRPr="00AC018C" w14:paraId="7B53D24E" w14:textId="77777777" w:rsidTr="00D70D5B">
        <w:trPr>
          <w:jc w:val="center"/>
        </w:trPr>
        <w:tc>
          <w:tcPr>
            <w:tcW w:w="535" w:type="dxa"/>
            <w:vAlign w:val="center"/>
          </w:tcPr>
          <w:p w14:paraId="7B6562E6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7B8FFDE6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ΦΠΑ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VI</w:t>
            </w:r>
            <w:r w:rsidRPr="00AC018C">
              <w:rPr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5E0C5391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7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19EEDAF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  <w:tr w:rsidR="00DC0181" w:rsidRPr="00AC018C" w14:paraId="396A34AD" w14:textId="77777777" w:rsidTr="00D70D5B">
        <w:trPr>
          <w:jc w:val="center"/>
        </w:trPr>
        <w:tc>
          <w:tcPr>
            <w:tcW w:w="535" w:type="dxa"/>
            <w:vAlign w:val="center"/>
          </w:tcPr>
          <w:p w14:paraId="59B7F59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01559A6B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ΣΥΝΟΛΟ ΑΞΙΑΣ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VI</w:t>
            </w:r>
            <w:r w:rsidRPr="00AC018C">
              <w:rPr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4C11B850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7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5ED8ACCE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A73A285" w14:textId="77777777" w:rsidR="00DC0181" w:rsidRDefault="00DC0181" w:rsidP="00DC0181">
      <w:pPr>
        <w:rPr>
          <w:lang w:val="el-GR"/>
        </w:rPr>
      </w:pPr>
    </w:p>
    <w:p w14:paraId="1EC5B4D2" w14:textId="77777777" w:rsidR="00C42FC4" w:rsidRDefault="00C42FC4" w:rsidP="00DC0181">
      <w:pPr>
        <w:rPr>
          <w:lang w:val="el-GR"/>
        </w:rPr>
      </w:pPr>
    </w:p>
    <w:p w14:paraId="76BE40F4" w14:textId="77777777" w:rsidR="00C42FC4" w:rsidRPr="00C42FC4" w:rsidRDefault="00C42FC4" w:rsidP="00DC0181">
      <w:pPr>
        <w:rPr>
          <w:lang w:val="el-GR"/>
        </w:rPr>
      </w:pPr>
    </w:p>
    <w:tbl>
      <w:tblPr>
        <w:tblW w:w="14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1815"/>
        <w:gridCol w:w="1121"/>
        <w:gridCol w:w="2032"/>
        <w:gridCol w:w="1192"/>
        <w:gridCol w:w="876"/>
        <w:gridCol w:w="1192"/>
        <w:gridCol w:w="876"/>
        <w:gridCol w:w="1288"/>
        <w:gridCol w:w="996"/>
        <w:gridCol w:w="726"/>
        <w:gridCol w:w="876"/>
        <w:gridCol w:w="1121"/>
      </w:tblGrid>
      <w:tr w:rsidR="00DC0181" w:rsidRPr="00AC018C" w14:paraId="4D9D4918" w14:textId="77777777" w:rsidTr="00D70D5B">
        <w:trPr>
          <w:jc w:val="center"/>
        </w:trPr>
        <w:tc>
          <w:tcPr>
            <w:tcW w:w="5503" w:type="dxa"/>
            <w:gridSpan w:val="4"/>
            <w:shd w:val="clear" w:color="auto" w:fill="DBE5F1"/>
            <w:vAlign w:val="center"/>
          </w:tcPr>
          <w:p w14:paraId="012EA1B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lastRenderedPageBreak/>
              <w:t>ΟΔΟΝΤΙΑΤΡΙΚΟ ΥΛΙΚΟ</w:t>
            </w:r>
          </w:p>
        </w:tc>
        <w:tc>
          <w:tcPr>
            <w:tcW w:w="2068" w:type="dxa"/>
            <w:gridSpan w:val="2"/>
            <w:shd w:val="clear" w:color="auto" w:fill="DBE5F1"/>
            <w:vAlign w:val="center"/>
          </w:tcPr>
          <w:p w14:paraId="74FE6AF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2068" w:type="dxa"/>
            <w:gridSpan w:val="2"/>
            <w:shd w:val="clear" w:color="auto" w:fill="DBE5F1"/>
            <w:vAlign w:val="center"/>
          </w:tcPr>
          <w:p w14:paraId="5F5AEAF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5007" w:type="dxa"/>
            <w:gridSpan w:val="5"/>
            <w:shd w:val="clear" w:color="auto" w:fill="DBE5F1"/>
            <w:vAlign w:val="center"/>
          </w:tcPr>
          <w:p w14:paraId="3DF3D0C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ΣΥΝΟΛΑ</w:t>
            </w:r>
          </w:p>
        </w:tc>
      </w:tr>
      <w:tr w:rsidR="00DC0181" w:rsidRPr="00AC018C" w14:paraId="2969C554" w14:textId="77777777" w:rsidTr="00C42FC4">
        <w:trPr>
          <w:jc w:val="center"/>
        </w:trPr>
        <w:tc>
          <w:tcPr>
            <w:tcW w:w="535" w:type="dxa"/>
            <w:shd w:val="clear" w:color="auto" w:fill="DBE5F1"/>
            <w:vAlign w:val="center"/>
          </w:tcPr>
          <w:p w14:paraId="2609FFA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Α/Α</w:t>
            </w:r>
          </w:p>
        </w:tc>
        <w:tc>
          <w:tcPr>
            <w:tcW w:w="1815" w:type="dxa"/>
            <w:shd w:val="clear" w:color="auto" w:fill="DBE5F1"/>
            <w:vAlign w:val="center"/>
          </w:tcPr>
          <w:p w14:paraId="68A16CA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ΠΕΡΙΓΡΑΦΗ ΕΙΔΟΥΣ</w:t>
            </w:r>
          </w:p>
        </w:tc>
        <w:tc>
          <w:tcPr>
            <w:tcW w:w="1121" w:type="dxa"/>
            <w:shd w:val="clear" w:color="auto" w:fill="DBE5F1"/>
            <w:vAlign w:val="center"/>
          </w:tcPr>
          <w:p w14:paraId="13D22B5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ΜΟΝΑΔΑ ΜΕΤΡΗΣΗΣ</w:t>
            </w:r>
          </w:p>
        </w:tc>
        <w:tc>
          <w:tcPr>
            <w:tcW w:w="2032" w:type="dxa"/>
            <w:shd w:val="clear" w:color="auto" w:fill="95B3D7"/>
            <w:vAlign w:val="center"/>
          </w:tcPr>
          <w:p w14:paraId="00D59F4C" w14:textId="4817C140" w:rsidR="00DC0181" w:rsidRPr="00AC018C" w:rsidRDefault="00C42FC4" w:rsidP="00D70D5B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42FC4">
              <w:rPr>
                <w:b/>
                <w:sz w:val="20"/>
                <w:szCs w:val="20"/>
                <w:u w:val="single"/>
                <w:lang w:val="el-GR"/>
              </w:rPr>
              <w:t>ΠΡΟΣΦΕΡΟΜΕΝΗ ΤΙΜΗ ΧΩΡΙΣ ΦΠΑ</w:t>
            </w:r>
          </w:p>
        </w:tc>
        <w:tc>
          <w:tcPr>
            <w:tcW w:w="1192" w:type="dxa"/>
            <w:shd w:val="clear" w:color="auto" w:fill="DBE5F1"/>
            <w:vAlign w:val="center"/>
          </w:tcPr>
          <w:p w14:paraId="1E4CCF4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03B9624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79FC816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66FCCCF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192" w:type="dxa"/>
            <w:shd w:val="clear" w:color="auto" w:fill="DBE5F1"/>
            <w:vAlign w:val="center"/>
          </w:tcPr>
          <w:p w14:paraId="0B508DC8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2C5BE7E8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5CDC763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10B0DC8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288" w:type="dxa"/>
            <w:shd w:val="clear" w:color="auto" w:fill="DBE5F1"/>
            <w:vAlign w:val="center"/>
          </w:tcPr>
          <w:p w14:paraId="6C08DCC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ΠΟΣΟΤΗΤΑΣ</w:t>
            </w:r>
          </w:p>
        </w:tc>
        <w:tc>
          <w:tcPr>
            <w:tcW w:w="996" w:type="dxa"/>
            <w:shd w:val="clear" w:color="auto" w:fill="DBE5F1"/>
            <w:vAlign w:val="center"/>
          </w:tcPr>
          <w:p w14:paraId="2B0A2E1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ΑΞΙΑΣ</w:t>
            </w:r>
          </w:p>
        </w:tc>
        <w:tc>
          <w:tcPr>
            <w:tcW w:w="726" w:type="dxa"/>
            <w:shd w:val="clear" w:color="auto" w:fill="DBE5F1"/>
            <w:vAlign w:val="center"/>
          </w:tcPr>
          <w:p w14:paraId="4097B905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%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17A1CE4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€</w:t>
            </w:r>
          </w:p>
        </w:tc>
        <w:tc>
          <w:tcPr>
            <w:tcW w:w="1121" w:type="dxa"/>
            <w:shd w:val="clear" w:color="auto" w:fill="DBE5F1"/>
            <w:vAlign w:val="center"/>
          </w:tcPr>
          <w:p w14:paraId="3573755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ΣΥΝΟΛΙΚΗ ΑΞΙΑ ΜΕ ΦΠΑ</w:t>
            </w:r>
          </w:p>
        </w:tc>
      </w:tr>
      <w:tr w:rsidR="00DC0181" w:rsidRPr="00AC018C" w14:paraId="608623A3" w14:textId="77777777" w:rsidTr="00D70D5B">
        <w:trPr>
          <w:jc w:val="center"/>
        </w:trPr>
        <w:tc>
          <w:tcPr>
            <w:tcW w:w="535" w:type="dxa"/>
            <w:vAlign w:val="center"/>
          </w:tcPr>
          <w:p w14:paraId="59C3F3DE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6" w:type="dxa"/>
            <w:gridSpan w:val="2"/>
            <w:shd w:val="clear" w:color="auto" w:fill="B8CCE4"/>
            <w:vAlign w:val="center"/>
          </w:tcPr>
          <w:p w14:paraId="4D6F6902" w14:textId="77777777" w:rsidR="00DC0181" w:rsidRPr="00AC018C" w:rsidRDefault="00DC0181" w:rsidP="00D70D5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 xml:space="preserve">TMHMA VII: </w:t>
            </w:r>
            <w:r w:rsidRPr="00AC018C">
              <w:rPr>
                <w:b/>
                <w:color w:val="000000"/>
                <w:sz w:val="16"/>
                <w:szCs w:val="16"/>
              </w:rPr>
              <w:t>ΕΞΑΚΤΙΚΗ</w:t>
            </w:r>
          </w:p>
        </w:tc>
        <w:tc>
          <w:tcPr>
            <w:tcW w:w="2032" w:type="dxa"/>
            <w:vAlign w:val="center"/>
          </w:tcPr>
          <w:p w14:paraId="461C580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4868F5E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7DAD989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07C2FF1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5EC0FE7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2CEF8874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7C52A6D3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09D6E0F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138053C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3D1B6F3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623CE925" w14:textId="77777777" w:rsidTr="00D70D5B">
        <w:trPr>
          <w:jc w:val="center"/>
        </w:trPr>
        <w:tc>
          <w:tcPr>
            <w:tcW w:w="535" w:type="dxa"/>
            <w:vAlign w:val="center"/>
          </w:tcPr>
          <w:p w14:paraId="151206D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15" w:type="dxa"/>
            <w:vAlign w:val="center"/>
          </w:tcPr>
          <w:p w14:paraId="6F9C81A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ΕΞΑΚΤΙΚΟΙ ΜΟΧΛΟΙ ΕΥΘΕΙΣ ΛΕΠΤΟΙ</w:t>
            </w:r>
          </w:p>
        </w:tc>
        <w:tc>
          <w:tcPr>
            <w:tcW w:w="1121" w:type="dxa"/>
            <w:vAlign w:val="center"/>
          </w:tcPr>
          <w:p w14:paraId="6225C11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5D6CC9BF" w14:textId="525D8F49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3184880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76" w:type="dxa"/>
            <w:vAlign w:val="center"/>
          </w:tcPr>
          <w:p w14:paraId="4463D7C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455AAA1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76" w:type="dxa"/>
            <w:vAlign w:val="center"/>
          </w:tcPr>
          <w:p w14:paraId="423C0D4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14D6E764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12</w:t>
            </w:r>
          </w:p>
        </w:tc>
        <w:tc>
          <w:tcPr>
            <w:tcW w:w="996" w:type="dxa"/>
            <w:vAlign w:val="center"/>
          </w:tcPr>
          <w:p w14:paraId="1377A572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7012D02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1CC7EB1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3C92AE7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0F0766AE" w14:textId="77777777" w:rsidTr="00D70D5B">
        <w:trPr>
          <w:jc w:val="center"/>
        </w:trPr>
        <w:tc>
          <w:tcPr>
            <w:tcW w:w="535" w:type="dxa"/>
            <w:vAlign w:val="center"/>
          </w:tcPr>
          <w:p w14:paraId="55C9145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15" w:type="dxa"/>
            <w:vAlign w:val="center"/>
          </w:tcPr>
          <w:p w14:paraId="1E1D6C8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ΟΔΟΝΤΑΓΡΕΣ ΑΝΩ ΤΡΙΤΩΝ ΓΟΜΦΙΩΝ</w:t>
            </w:r>
          </w:p>
        </w:tc>
        <w:tc>
          <w:tcPr>
            <w:tcW w:w="1121" w:type="dxa"/>
            <w:vAlign w:val="center"/>
          </w:tcPr>
          <w:p w14:paraId="69D834C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266CAA2E" w14:textId="6A4ED7F5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31C966E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76" w:type="dxa"/>
            <w:vAlign w:val="center"/>
          </w:tcPr>
          <w:p w14:paraId="167E5F2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09141DF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76" w:type="dxa"/>
            <w:vAlign w:val="center"/>
          </w:tcPr>
          <w:p w14:paraId="63CEC10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0DCF449E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2</w:t>
            </w:r>
          </w:p>
        </w:tc>
        <w:tc>
          <w:tcPr>
            <w:tcW w:w="996" w:type="dxa"/>
            <w:vAlign w:val="center"/>
          </w:tcPr>
          <w:p w14:paraId="63882189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787B713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32B2384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7A25966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0CD5A1A3" w14:textId="77777777" w:rsidTr="00D70D5B">
        <w:trPr>
          <w:jc w:val="center"/>
        </w:trPr>
        <w:tc>
          <w:tcPr>
            <w:tcW w:w="535" w:type="dxa"/>
            <w:vAlign w:val="center"/>
          </w:tcPr>
          <w:p w14:paraId="29FAC78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15" w:type="dxa"/>
            <w:vAlign w:val="center"/>
          </w:tcPr>
          <w:p w14:paraId="14C44C6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ΕΞΑΚΤΙΚΟΙ ΜΟΧΛΟΙ / ΡΙΖΟΜΟΧΛΟΙ</w:t>
            </w:r>
          </w:p>
        </w:tc>
        <w:tc>
          <w:tcPr>
            <w:tcW w:w="1121" w:type="dxa"/>
            <w:vAlign w:val="center"/>
          </w:tcPr>
          <w:p w14:paraId="49B2AE4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66D5BF59" w14:textId="6DBFB62E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311AB17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76" w:type="dxa"/>
            <w:vAlign w:val="center"/>
          </w:tcPr>
          <w:p w14:paraId="68161C6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334CB24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76" w:type="dxa"/>
            <w:vAlign w:val="center"/>
          </w:tcPr>
          <w:p w14:paraId="205F0D6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79910AB1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6</w:t>
            </w:r>
          </w:p>
        </w:tc>
        <w:tc>
          <w:tcPr>
            <w:tcW w:w="996" w:type="dxa"/>
            <w:vAlign w:val="center"/>
          </w:tcPr>
          <w:p w14:paraId="4C541AF1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519A661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2B4B78B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0961ED3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678929B3" w14:textId="77777777" w:rsidTr="00D70D5B">
        <w:trPr>
          <w:jc w:val="center"/>
        </w:trPr>
        <w:tc>
          <w:tcPr>
            <w:tcW w:w="535" w:type="dxa"/>
            <w:vAlign w:val="center"/>
          </w:tcPr>
          <w:p w14:paraId="7AA6911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815" w:type="dxa"/>
            <w:vAlign w:val="center"/>
          </w:tcPr>
          <w:p w14:paraId="631976B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ΡΙΖΑΓΡΕΣ ΚΑΤΩ ΓΝΑΘΟΥ</w:t>
            </w:r>
          </w:p>
        </w:tc>
        <w:tc>
          <w:tcPr>
            <w:tcW w:w="1121" w:type="dxa"/>
            <w:vAlign w:val="center"/>
          </w:tcPr>
          <w:p w14:paraId="62EB8C5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0174B5BD" w14:textId="6EBCFD4B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756CC0F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76" w:type="dxa"/>
            <w:vAlign w:val="center"/>
          </w:tcPr>
          <w:p w14:paraId="6834A5F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46D0DED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76" w:type="dxa"/>
            <w:vAlign w:val="center"/>
          </w:tcPr>
          <w:p w14:paraId="560272B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36F8AE2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6</w:t>
            </w:r>
          </w:p>
        </w:tc>
        <w:tc>
          <w:tcPr>
            <w:tcW w:w="996" w:type="dxa"/>
            <w:vAlign w:val="center"/>
          </w:tcPr>
          <w:p w14:paraId="7D3ED54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6E89ECD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3C4F2C4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446165B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25FB2140" w14:textId="77777777" w:rsidTr="00D70D5B">
        <w:trPr>
          <w:jc w:val="center"/>
        </w:trPr>
        <w:tc>
          <w:tcPr>
            <w:tcW w:w="535" w:type="dxa"/>
            <w:vAlign w:val="center"/>
          </w:tcPr>
          <w:p w14:paraId="1411A5A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815" w:type="dxa"/>
            <w:vAlign w:val="center"/>
          </w:tcPr>
          <w:p w14:paraId="040CA12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ΡΙΖΑΓΡΕΣ ΑΝΩ ΓΝΑΘΟΥ</w:t>
            </w:r>
          </w:p>
        </w:tc>
        <w:tc>
          <w:tcPr>
            <w:tcW w:w="1121" w:type="dxa"/>
            <w:vAlign w:val="center"/>
          </w:tcPr>
          <w:p w14:paraId="73902D5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7D273A77" w14:textId="634E0661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64FAD05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76" w:type="dxa"/>
            <w:vAlign w:val="center"/>
          </w:tcPr>
          <w:p w14:paraId="051806E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05CDAF9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76" w:type="dxa"/>
            <w:vAlign w:val="center"/>
          </w:tcPr>
          <w:p w14:paraId="3ED5643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1B721BE0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6</w:t>
            </w:r>
          </w:p>
        </w:tc>
        <w:tc>
          <w:tcPr>
            <w:tcW w:w="996" w:type="dxa"/>
            <w:vAlign w:val="center"/>
          </w:tcPr>
          <w:p w14:paraId="03A412F5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4877E56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3AA91E5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04FE2C6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91AE1" w14:paraId="7A95E06A" w14:textId="77777777" w:rsidTr="00D70D5B">
        <w:trPr>
          <w:jc w:val="center"/>
        </w:trPr>
        <w:tc>
          <w:tcPr>
            <w:tcW w:w="535" w:type="dxa"/>
            <w:vAlign w:val="center"/>
          </w:tcPr>
          <w:p w14:paraId="2E374AF3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1A4316AF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 xml:space="preserve">ΑΞΙΑ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VII</w:t>
            </w:r>
            <w:r w:rsidRPr="00AC018C">
              <w:rPr>
                <w:b/>
                <w:color w:val="000000"/>
                <w:sz w:val="16"/>
                <w:szCs w:val="16"/>
                <w:lang w:val="el-GR"/>
              </w:rPr>
              <w:t xml:space="preserve"> </w:t>
            </w: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>ΠΡΟ ΦΠΑ: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1AC9F937" w14:textId="77777777" w:rsidR="00DC0181" w:rsidRPr="00DA5134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1175" w:type="dxa"/>
            <w:gridSpan w:val="10"/>
            <w:tcBorders>
              <w:bottom w:val="nil"/>
              <w:right w:val="nil"/>
            </w:tcBorders>
            <w:vAlign w:val="center"/>
          </w:tcPr>
          <w:p w14:paraId="516A6AF3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</w:tr>
      <w:tr w:rsidR="00DC0181" w:rsidRPr="00AC018C" w14:paraId="65687337" w14:textId="77777777" w:rsidTr="00D70D5B">
        <w:trPr>
          <w:jc w:val="center"/>
        </w:trPr>
        <w:tc>
          <w:tcPr>
            <w:tcW w:w="535" w:type="dxa"/>
            <w:vAlign w:val="center"/>
          </w:tcPr>
          <w:p w14:paraId="62CF312D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419E7020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ΦΠΑ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VII: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7640613A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7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1EDED39A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  <w:tr w:rsidR="00DC0181" w:rsidRPr="00AC018C" w14:paraId="7160A2E4" w14:textId="77777777" w:rsidTr="00D70D5B">
        <w:trPr>
          <w:jc w:val="center"/>
        </w:trPr>
        <w:tc>
          <w:tcPr>
            <w:tcW w:w="535" w:type="dxa"/>
            <w:vAlign w:val="center"/>
          </w:tcPr>
          <w:p w14:paraId="7318EEA0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1E8774AD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ΣΥΝΟΛΟ ΑΞΙΑΣ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VII: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4D93D0C3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7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3ABCA05B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355EAE2" w14:textId="77777777" w:rsidR="00DC0181" w:rsidRDefault="00DC0181" w:rsidP="00DC0181">
      <w:pPr>
        <w:rPr>
          <w:lang w:val="el-GR"/>
        </w:rPr>
      </w:pPr>
    </w:p>
    <w:p w14:paraId="44A05674" w14:textId="77777777" w:rsidR="006B743A" w:rsidRDefault="006B743A" w:rsidP="00DC0181">
      <w:pPr>
        <w:rPr>
          <w:lang w:val="el-GR"/>
        </w:rPr>
      </w:pPr>
    </w:p>
    <w:p w14:paraId="5AAB0260" w14:textId="77777777" w:rsidR="006B743A" w:rsidRDefault="006B743A" w:rsidP="00DC0181">
      <w:pPr>
        <w:rPr>
          <w:lang w:val="el-GR"/>
        </w:rPr>
      </w:pPr>
    </w:p>
    <w:p w14:paraId="6FA7C5A6" w14:textId="77777777" w:rsidR="006B743A" w:rsidRDefault="006B743A" w:rsidP="00DC0181">
      <w:pPr>
        <w:rPr>
          <w:lang w:val="el-GR"/>
        </w:rPr>
      </w:pPr>
    </w:p>
    <w:p w14:paraId="15428889" w14:textId="77777777" w:rsidR="006B743A" w:rsidRDefault="006B743A" w:rsidP="00DC0181">
      <w:pPr>
        <w:rPr>
          <w:lang w:val="el-GR"/>
        </w:rPr>
      </w:pPr>
    </w:p>
    <w:p w14:paraId="2BA6A409" w14:textId="77777777" w:rsidR="006B743A" w:rsidRDefault="006B743A" w:rsidP="00DC0181">
      <w:pPr>
        <w:rPr>
          <w:lang w:val="el-GR"/>
        </w:rPr>
      </w:pPr>
    </w:p>
    <w:p w14:paraId="31ED4368" w14:textId="77777777" w:rsidR="006B743A" w:rsidRDefault="006B743A" w:rsidP="00DC0181">
      <w:pPr>
        <w:rPr>
          <w:lang w:val="el-GR"/>
        </w:rPr>
      </w:pPr>
    </w:p>
    <w:p w14:paraId="08182EE9" w14:textId="77777777" w:rsidR="006B743A" w:rsidRPr="006B743A" w:rsidRDefault="006B743A" w:rsidP="00DC0181">
      <w:pPr>
        <w:rPr>
          <w:lang w:val="el-GR"/>
        </w:rPr>
      </w:pPr>
    </w:p>
    <w:tbl>
      <w:tblPr>
        <w:tblW w:w="14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1815"/>
        <w:gridCol w:w="1121"/>
        <w:gridCol w:w="2032"/>
        <w:gridCol w:w="1192"/>
        <w:gridCol w:w="876"/>
        <w:gridCol w:w="1192"/>
        <w:gridCol w:w="876"/>
        <w:gridCol w:w="1288"/>
        <w:gridCol w:w="996"/>
        <w:gridCol w:w="726"/>
        <w:gridCol w:w="876"/>
        <w:gridCol w:w="1121"/>
      </w:tblGrid>
      <w:tr w:rsidR="00DC0181" w:rsidRPr="00AC018C" w14:paraId="0CF8F5CE" w14:textId="77777777" w:rsidTr="00D70D5B">
        <w:trPr>
          <w:jc w:val="center"/>
        </w:trPr>
        <w:tc>
          <w:tcPr>
            <w:tcW w:w="5503" w:type="dxa"/>
            <w:gridSpan w:val="4"/>
            <w:shd w:val="clear" w:color="auto" w:fill="DBE5F1"/>
            <w:vAlign w:val="center"/>
          </w:tcPr>
          <w:p w14:paraId="3220A2D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lastRenderedPageBreak/>
              <w:t>ΟΔΟΝΤΙΑΤΡΙΚΟ ΥΛΙΚΟ</w:t>
            </w:r>
          </w:p>
        </w:tc>
        <w:tc>
          <w:tcPr>
            <w:tcW w:w="2068" w:type="dxa"/>
            <w:gridSpan w:val="2"/>
            <w:shd w:val="clear" w:color="auto" w:fill="DBE5F1"/>
            <w:vAlign w:val="center"/>
          </w:tcPr>
          <w:p w14:paraId="2914CC0F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2068" w:type="dxa"/>
            <w:gridSpan w:val="2"/>
            <w:shd w:val="clear" w:color="auto" w:fill="DBE5F1"/>
            <w:vAlign w:val="center"/>
          </w:tcPr>
          <w:p w14:paraId="1DE511C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5007" w:type="dxa"/>
            <w:gridSpan w:val="5"/>
            <w:shd w:val="clear" w:color="auto" w:fill="DBE5F1"/>
            <w:vAlign w:val="center"/>
          </w:tcPr>
          <w:p w14:paraId="77E7A6D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ΣΥΝΟΛΑ</w:t>
            </w:r>
          </w:p>
        </w:tc>
      </w:tr>
      <w:tr w:rsidR="00DC0181" w:rsidRPr="00AC018C" w14:paraId="6FDBC596" w14:textId="77777777" w:rsidTr="00C42FC4">
        <w:trPr>
          <w:jc w:val="center"/>
        </w:trPr>
        <w:tc>
          <w:tcPr>
            <w:tcW w:w="535" w:type="dxa"/>
            <w:shd w:val="clear" w:color="auto" w:fill="DBE5F1"/>
            <w:vAlign w:val="center"/>
          </w:tcPr>
          <w:p w14:paraId="45FA960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Α/Α</w:t>
            </w:r>
          </w:p>
        </w:tc>
        <w:tc>
          <w:tcPr>
            <w:tcW w:w="1815" w:type="dxa"/>
            <w:shd w:val="clear" w:color="auto" w:fill="DBE5F1"/>
            <w:vAlign w:val="center"/>
          </w:tcPr>
          <w:p w14:paraId="3959B11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ΠΕΡΙΓΡΑΦΗ ΕΙΔΟΥΣ</w:t>
            </w:r>
          </w:p>
        </w:tc>
        <w:tc>
          <w:tcPr>
            <w:tcW w:w="1121" w:type="dxa"/>
            <w:shd w:val="clear" w:color="auto" w:fill="DBE5F1"/>
            <w:vAlign w:val="center"/>
          </w:tcPr>
          <w:p w14:paraId="40EB2AC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ΜΟΝΑΔΑ ΜΕΤΡΗΣΗΣ</w:t>
            </w:r>
          </w:p>
        </w:tc>
        <w:tc>
          <w:tcPr>
            <w:tcW w:w="2032" w:type="dxa"/>
            <w:shd w:val="clear" w:color="auto" w:fill="95B3D7"/>
            <w:vAlign w:val="center"/>
          </w:tcPr>
          <w:p w14:paraId="18D3E377" w14:textId="11AA7AD6" w:rsidR="00DC0181" w:rsidRPr="00AC018C" w:rsidRDefault="00C42FC4" w:rsidP="00D70D5B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42FC4">
              <w:rPr>
                <w:b/>
                <w:sz w:val="20"/>
                <w:szCs w:val="20"/>
                <w:u w:val="single"/>
                <w:lang w:val="el-GR"/>
              </w:rPr>
              <w:t>ΠΡΟΣΦΕΡΟΜΕΝΗ ΤΙΜΗ ΧΩΡΙΣ ΦΠΑ</w:t>
            </w:r>
          </w:p>
        </w:tc>
        <w:tc>
          <w:tcPr>
            <w:tcW w:w="1192" w:type="dxa"/>
            <w:shd w:val="clear" w:color="auto" w:fill="DBE5F1"/>
            <w:vAlign w:val="center"/>
          </w:tcPr>
          <w:p w14:paraId="13CA0C4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49467EB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3077709F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7128443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192" w:type="dxa"/>
            <w:shd w:val="clear" w:color="auto" w:fill="DBE5F1"/>
            <w:vAlign w:val="center"/>
          </w:tcPr>
          <w:p w14:paraId="30CD3A7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4C4883E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14FA0ABE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577AE73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288" w:type="dxa"/>
            <w:shd w:val="clear" w:color="auto" w:fill="DBE5F1"/>
            <w:vAlign w:val="center"/>
          </w:tcPr>
          <w:p w14:paraId="21056B7F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ΠΟΣΟΤΗΤΑΣ</w:t>
            </w:r>
          </w:p>
        </w:tc>
        <w:tc>
          <w:tcPr>
            <w:tcW w:w="996" w:type="dxa"/>
            <w:shd w:val="clear" w:color="auto" w:fill="DBE5F1"/>
            <w:vAlign w:val="center"/>
          </w:tcPr>
          <w:p w14:paraId="67F9AF4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ΑΞΙΑΣ</w:t>
            </w:r>
          </w:p>
        </w:tc>
        <w:tc>
          <w:tcPr>
            <w:tcW w:w="726" w:type="dxa"/>
            <w:shd w:val="clear" w:color="auto" w:fill="DBE5F1"/>
            <w:vAlign w:val="center"/>
          </w:tcPr>
          <w:p w14:paraId="70C6A70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%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100204F8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€</w:t>
            </w:r>
          </w:p>
        </w:tc>
        <w:tc>
          <w:tcPr>
            <w:tcW w:w="1121" w:type="dxa"/>
            <w:shd w:val="clear" w:color="auto" w:fill="DBE5F1"/>
            <w:vAlign w:val="center"/>
          </w:tcPr>
          <w:p w14:paraId="388560B5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ΣΥΝΟΛΙΚΗ ΑΞΙΑ ΜΕ ΦΠΑ</w:t>
            </w:r>
          </w:p>
        </w:tc>
      </w:tr>
      <w:tr w:rsidR="00DC0181" w:rsidRPr="00AC018C" w14:paraId="11AEFCEB" w14:textId="77777777" w:rsidTr="00D70D5B">
        <w:trPr>
          <w:jc w:val="center"/>
        </w:trPr>
        <w:tc>
          <w:tcPr>
            <w:tcW w:w="535" w:type="dxa"/>
            <w:vAlign w:val="center"/>
          </w:tcPr>
          <w:p w14:paraId="5D37F06B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6" w:type="dxa"/>
            <w:gridSpan w:val="2"/>
            <w:shd w:val="clear" w:color="auto" w:fill="B8CCE4"/>
            <w:vAlign w:val="center"/>
          </w:tcPr>
          <w:p w14:paraId="460F2C7C" w14:textId="77777777" w:rsidR="00DC0181" w:rsidRPr="00AC018C" w:rsidRDefault="00DC0181" w:rsidP="00D70D5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 xml:space="preserve">TMHMA VIII: </w:t>
            </w:r>
            <w:r w:rsidRPr="00AC018C">
              <w:rPr>
                <w:b/>
                <w:color w:val="000000"/>
                <w:sz w:val="16"/>
                <w:szCs w:val="16"/>
              </w:rPr>
              <w:t>ΕΝΔΟΔΟΝΤΙΑ</w:t>
            </w:r>
          </w:p>
        </w:tc>
        <w:tc>
          <w:tcPr>
            <w:tcW w:w="2032" w:type="dxa"/>
            <w:vAlign w:val="center"/>
          </w:tcPr>
          <w:p w14:paraId="4F2A754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2AE2E62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5DA48EE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0D0B363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022BD75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66EFF126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1E033DE3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7D69FA5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65B5C36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0915501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46813082" w14:textId="77777777" w:rsidTr="00D70D5B">
        <w:trPr>
          <w:jc w:val="center"/>
        </w:trPr>
        <w:tc>
          <w:tcPr>
            <w:tcW w:w="535" w:type="dxa"/>
            <w:vAlign w:val="center"/>
          </w:tcPr>
          <w:p w14:paraId="0129867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15" w:type="dxa"/>
            <w:vAlign w:val="center"/>
          </w:tcPr>
          <w:p w14:paraId="3117199B" w14:textId="77777777" w:rsidR="00DC0181" w:rsidRPr="00AC018C" w:rsidRDefault="00DC0181" w:rsidP="00D70D5B">
            <w:pPr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ΠΟΛΦΟΥΛΚΟΙ (ΝΕΥΡΟΕΞΑΓΩΓOI) ΔΥΟ ΜΕΓΕΘΩΝ</w:t>
            </w:r>
          </w:p>
        </w:tc>
        <w:tc>
          <w:tcPr>
            <w:tcW w:w="1121" w:type="dxa"/>
            <w:vAlign w:val="center"/>
          </w:tcPr>
          <w:p w14:paraId="5E3E1B8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0FB24B85" w14:textId="543726F4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4607DDB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675</w:t>
            </w:r>
          </w:p>
        </w:tc>
        <w:tc>
          <w:tcPr>
            <w:tcW w:w="876" w:type="dxa"/>
            <w:vAlign w:val="center"/>
          </w:tcPr>
          <w:p w14:paraId="36D1C2B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2827F5B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675</w:t>
            </w:r>
          </w:p>
        </w:tc>
        <w:tc>
          <w:tcPr>
            <w:tcW w:w="876" w:type="dxa"/>
            <w:vAlign w:val="center"/>
          </w:tcPr>
          <w:p w14:paraId="200B5F4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6F52034C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1.350</w:t>
            </w:r>
          </w:p>
        </w:tc>
        <w:tc>
          <w:tcPr>
            <w:tcW w:w="996" w:type="dxa"/>
            <w:vAlign w:val="center"/>
          </w:tcPr>
          <w:p w14:paraId="38556DC6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406125D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69F4711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61A3084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508FF775" w14:textId="77777777" w:rsidTr="00D70D5B">
        <w:trPr>
          <w:jc w:val="center"/>
        </w:trPr>
        <w:tc>
          <w:tcPr>
            <w:tcW w:w="535" w:type="dxa"/>
            <w:vAlign w:val="center"/>
          </w:tcPr>
          <w:p w14:paraId="652EC53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15" w:type="dxa"/>
            <w:vAlign w:val="center"/>
          </w:tcPr>
          <w:p w14:paraId="4E50AE97" w14:textId="77777777" w:rsidR="00DC0181" w:rsidRPr="00AC018C" w:rsidRDefault="00DC0181" w:rsidP="00D70D5B">
            <w:pPr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ΥΔΡΟΞΕΙΔΙΟ ΤΟΥ ΑΣΒΕΣΤΙΟΥ </w:t>
            </w:r>
            <w:r w:rsidRPr="00AC018C">
              <w:rPr>
                <w:color w:val="000000"/>
                <w:sz w:val="16"/>
                <w:szCs w:val="16"/>
              </w:rPr>
              <w:t>Ca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>(ΟΗ)</w:t>
            </w:r>
            <w:r w:rsidRPr="00AC018C">
              <w:rPr>
                <w:sz w:val="16"/>
                <w:szCs w:val="16"/>
                <w:vertAlign w:val="subscript"/>
                <w:lang w:val="el-GR"/>
              </w:rPr>
              <w:t xml:space="preserve">2 </w:t>
            </w:r>
            <w:r w:rsidRPr="00AC018C">
              <w:rPr>
                <w:sz w:val="16"/>
                <w:szCs w:val="16"/>
                <w:lang w:val="el-GR"/>
              </w:rPr>
              <w:t xml:space="preserve">ΠΑΣΤΑ, ΣΩΛΗΝΑΡΙΟ ΤΥΠΟΥ </w:t>
            </w:r>
            <w:r w:rsidRPr="00AC018C">
              <w:rPr>
                <w:sz w:val="16"/>
                <w:szCs w:val="16"/>
              </w:rPr>
              <w:t>DYCAL</w:t>
            </w:r>
            <w:r w:rsidRPr="00AC018C">
              <w:rPr>
                <w:sz w:val="16"/>
                <w:szCs w:val="16"/>
                <w:lang w:val="el-GR"/>
              </w:rPr>
              <w:t xml:space="preserve"> (</w:t>
            </w:r>
            <w:r w:rsidRPr="00AC018C">
              <w:rPr>
                <w:sz w:val="16"/>
                <w:szCs w:val="16"/>
              </w:rPr>
              <w:t>SET</w:t>
            </w:r>
            <w:r w:rsidRPr="00AC018C">
              <w:rPr>
                <w:sz w:val="16"/>
                <w:szCs w:val="16"/>
                <w:lang w:val="el-GR"/>
              </w:rPr>
              <w:t xml:space="preserve"> ΔΥΟ ΤΕΜΑΧΙΩΝ) </w:t>
            </w:r>
          </w:p>
        </w:tc>
        <w:tc>
          <w:tcPr>
            <w:tcW w:w="1121" w:type="dxa"/>
            <w:vAlign w:val="center"/>
          </w:tcPr>
          <w:p w14:paraId="0846A80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ΣΕΤ</w:t>
            </w:r>
          </w:p>
        </w:tc>
        <w:tc>
          <w:tcPr>
            <w:tcW w:w="2032" w:type="dxa"/>
            <w:vAlign w:val="center"/>
          </w:tcPr>
          <w:p w14:paraId="19A7FD57" w14:textId="62DE35DB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5CAEB75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76" w:type="dxa"/>
            <w:vAlign w:val="center"/>
          </w:tcPr>
          <w:p w14:paraId="35BB678F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7180973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76" w:type="dxa"/>
            <w:vAlign w:val="center"/>
          </w:tcPr>
          <w:p w14:paraId="6D35F0A5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495DD7DC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28</w:t>
            </w:r>
          </w:p>
        </w:tc>
        <w:tc>
          <w:tcPr>
            <w:tcW w:w="996" w:type="dxa"/>
            <w:vAlign w:val="center"/>
          </w:tcPr>
          <w:p w14:paraId="302EFEB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15EFA77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6" w:type="dxa"/>
            <w:vAlign w:val="center"/>
          </w:tcPr>
          <w:p w14:paraId="25F8AEB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5054641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40E77A47" w14:textId="77777777" w:rsidTr="00D70D5B">
        <w:trPr>
          <w:jc w:val="center"/>
        </w:trPr>
        <w:tc>
          <w:tcPr>
            <w:tcW w:w="535" w:type="dxa"/>
            <w:vAlign w:val="center"/>
          </w:tcPr>
          <w:p w14:paraId="3E15131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15" w:type="dxa"/>
            <w:vAlign w:val="center"/>
          </w:tcPr>
          <w:p w14:paraId="4989BC5C" w14:textId="77777777" w:rsidR="00DC0181" w:rsidRPr="00AC018C" w:rsidRDefault="00DC0181" w:rsidP="00D70D5B">
            <w:pPr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ΟΞΕΙΔΙΟ ΤΟΥ ΨΕΥΔΑΡΓΥΡΟΥ (ΣΚΟΝΗ)</w:t>
            </w:r>
          </w:p>
        </w:tc>
        <w:tc>
          <w:tcPr>
            <w:tcW w:w="1121" w:type="dxa"/>
            <w:vAlign w:val="center"/>
          </w:tcPr>
          <w:p w14:paraId="440BE3F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1734A28B" w14:textId="01C4FCE3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594C69F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76" w:type="dxa"/>
            <w:vAlign w:val="center"/>
          </w:tcPr>
          <w:p w14:paraId="638AF14A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645790A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76" w:type="dxa"/>
            <w:vAlign w:val="center"/>
          </w:tcPr>
          <w:p w14:paraId="0E56332A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1BF57E78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16</w:t>
            </w:r>
          </w:p>
        </w:tc>
        <w:tc>
          <w:tcPr>
            <w:tcW w:w="996" w:type="dxa"/>
            <w:vAlign w:val="center"/>
          </w:tcPr>
          <w:p w14:paraId="34017B8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37EC3A1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6" w:type="dxa"/>
            <w:vAlign w:val="center"/>
          </w:tcPr>
          <w:p w14:paraId="7C7D549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6F23866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6082ECD5" w14:textId="77777777" w:rsidTr="00D70D5B">
        <w:trPr>
          <w:jc w:val="center"/>
        </w:trPr>
        <w:tc>
          <w:tcPr>
            <w:tcW w:w="535" w:type="dxa"/>
            <w:vAlign w:val="center"/>
          </w:tcPr>
          <w:p w14:paraId="0B4AC871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815" w:type="dxa"/>
            <w:vAlign w:val="center"/>
          </w:tcPr>
          <w:p w14:paraId="4EF857F0" w14:textId="77777777" w:rsidR="00DC0181" w:rsidRPr="00AC018C" w:rsidRDefault="00DC0181" w:rsidP="00D70D5B">
            <w:pPr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ΕΥΓΕΝΟΛΗ ΦΙΑΛΙΔΙΟ 100ml ΠΕΡΙΠΟΥ</w:t>
            </w:r>
          </w:p>
        </w:tc>
        <w:tc>
          <w:tcPr>
            <w:tcW w:w="1121" w:type="dxa"/>
            <w:vAlign w:val="center"/>
          </w:tcPr>
          <w:p w14:paraId="2852779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7EC1C64C" w14:textId="7D263A45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6AE13C8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76" w:type="dxa"/>
            <w:vAlign w:val="center"/>
          </w:tcPr>
          <w:p w14:paraId="5DDC0F09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5E39C02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76" w:type="dxa"/>
            <w:vAlign w:val="center"/>
          </w:tcPr>
          <w:p w14:paraId="688EA4D6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435696CF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14</w:t>
            </w:r>
          </w:p>
        </w:tc>
        <w:tc>
          <w:tcPr>
            <w:tcW w:w="996" w:type="dxa"/>
            <w:vAlign w:val="center"/>
          </w:tcPr>
          <w:p w14:paraId="6BE460B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335EF3F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6" w:type="dxa"/>
            <w:vAlign w:val="center"/>
          </w:tcPr>
          <w:p w14:paraId="5CC2407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232F169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6146F207" w14:textId="77777777" w:rsidTr="00D70D5B">
        <w:trPr>
          <w:jc w:val="center"/>
        </w:trPr>
        <w:tc>
          <w:tcPr>
            <w:tcW w:w="535" w:type="dxa"/>
            <w:vAlign w:val="center"/>
          </w:tcPr>
          <w:p w14:paraId="19C48DE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815" w:type="dxa"/>
            <w:vAlign w:val="center"/>
          </w:tcPr>
          <w:p w14:paraId="2483DD29" w14:textId="77777777" w:rsidR="00DC0181" w:rsidRPr="00AC018C" w:rsidRDefault="00DC0181" w:rsidP="00D70D5B">
            <w:pPr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>ΚΩΝΟΙ ΧΑΡΤΟΥ ΣΕ ΣΥΣΚΕΥΑΣΙΑ 200 ΤΜΧ (ΌΛΑ ΤΑ ΝΟΥΜΕΡΑ)</w:t>
            </w:r>
          </w:p>
        </w:tc>
        <w:tc>
          <w:tcPr>
            <w:tcW w:w="1121" w:type="dxa"/>
            <w:vAlign w:val="center"/>
          </w:tcPr>
          <w:p w14:paraId="71C8415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ΣΥΣΚ</w:t>
            </w:r>
          </w:p>
        </w:tc>
        <w:tc>
          <w:tcPr>
            <w:tcW w:w="2032" w:type="dxa"/>
            <w:vAlign w:val="center"/>
          </w:tcPr>
          <w:p w14:paraId="2A8073F7" w14:textId="3E9676E9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1CED82D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76" w:type="dxa"/>
            <w:vAlign w:val="center"/>
          </w:tcPr>
          <w:p w14:paraId="5EC1C0E8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4A126AB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76" w:type="dxa"/>
            <w:vAlign w:val="center"/>
          </w:tcPr>
          <w:p w14:paraId="3F948735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4013D3D8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10</w:t>
            </w:r>
          </w:p>
        </w:tc>
        <w:tc>
          <w:tcPr>
            <w:tcW w:w="996" w:type="dxa"/>
            <w:vAlign w:val="center"/>
          </w:tcPr>
          <w:p w14:paraId="53B2EC4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121EF50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6" w:type="dxa"/>
            <w:vAlign w:val="center"/>
          </w:tcPr>
          <w:p w14:paraId="48A9C3F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33D0833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91AE1" w14:paraId="03C7486E" w14:textId="77777777" w:rsidTr="00D70D5B">
        <w:trPr>
          <w:jc w:val="center"/>
        </w:trPr>
        <w:tc>
          <w:tcPr>
            <w:tcW w:w="535" w:type="dxa"/>
            <w:vAlign w:val="center"/>
          </w:tcPr>
          <w:p w14:paraId="79BFEBF4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52CBE1AE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 xml:space="preserve">ΑΞΙΑ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VIII</w:t>
            </w:r>
            <w:r w:rsidRPr="00AC018C">
              <w:rPr>
                <w:b/>
                <w:color w:val="000000"/>
                <w:sz w:val="16"/>
                <w:szCs w:val="16"/>
                <w:lang w:val="el-GR"/>
              </w:rPr>
              <w:t xml:space="preserve"> </w:t>
            </w: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>ΠΡΟ ΦΠΑ: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729DBBBB" w14:textId="77777777" w:rsidR="00DC0181" w:rsidRPr="00DA5134" w:rsidRDefault="00DC0181" w:rsidP="00D70D5B">
            <w:pPr>
              <w:jc w:val="right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1175" w:type="dxa"/>
            <w:gridSpan w:val="10"/>
            <w:tcBorders>
              <w:bottom w:val="nil"/>
              <w:right w:val="nil"/>
            </w:tcBorders>
            <w:vAlign w:val="center"/>
          </w:tcPr>
          <w:p w14:paraId="2837E7E0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</w:tr>
      <w:tr w:rsidR="00DC0181" w:rsidRPr="00AC018C" w14:paraId="47191323" w14:textId="77777777" w:rsidTr="00D70D5B">
        <w:trPr>
          <w:jc w:val="center"/>
        </w:trPr>
        <w:tc>
          <w:tcPr>
            <w:tcW w:w="535" w:type="dxa"/>
            <w:vAlign w:val="center"/>
          </w:tcPr>
          <w:p w14:paraId="0F326574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1B6ABD2E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ΦΠΑ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VIII: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68E83D5D" w14:textId="77777777" w:rsidR="00DC0181" w:rsidRPr="00AC018C" w:rsidRDefault="00DC0181" w:rsidP="00D70D5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7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308706B5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  <w:tr w:rsidR="00DC0181" w:rsidRPr="00AC018C" w14:paraId="74FBE343" w14:textId="77777777" w:rsidTr="00D70D5B">
        <w:trPr>
          <w:jc w:val="center"/>
        </w:trPr>
        <w:tc>
          <w:tcPr>
            <w:tcW w:w="535" w:type="dxa"/>
            <w:vAlign w:val="center"/>
          </w:tcPr>
          <w:p w14:paraId="28000733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2420EF12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ΣΥΝΟΛΟ ΑΞΙΑΣ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VIII: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1E803A37" w14:textId="77777777" w:rsidR="00DC0181" w:rsidRPr="00AC018C" w:rsidRDefault="00DC0181" w:rsidP="00D70D5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7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38461E0E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E4A7BEB" w14:textId="77777777" w:rsidR="00DC0181" w:rsidRDefault="00DC0181" w:rsidP="00DC0181">
      <w:pPr>
        <w:rPr>
          <w:lang w:val="el-GR"/>
        </w:rPr>
      </w:pPr>
    </w:p>
    <w:p w14:paraId="15172BAD" w14:textId="77777777" w:rsidR="006B743A" w:rsidRDefault="006B743A" w:rsidP="00DC0181">
      <w:pPr>
        <w:rPr>
          <w:lang w:val="el-GR"/>
        </w:rPr>
      </w:pPr>
    </w:p>
    <w:p w14:paraId="749D1021" w14:textId="77777777" w:rsidR="006B743A" w:rsidRDefault="006B743A" w:rsidP="00DC0181">
      <w:pPr>
        <w:rPr>
          <w:lang w:val="el-GR"/>
        </w:rPr>
      </w:pPr>
    </w:p>
    <w:p w14:paraId="0D8170BE" w14:textId="77777777" w:rsidR="006B743A" w:rsidRDefault="006B743A" w:rsidP="00DC0181">
      <w:pPr>
        <w:rPr>
          <w:lang w:val="el-GR"/>
        </w:rPr>
      </w:pPr>
    </w:p>
    <w:p w14:paraId="50A8C3C4" w14:textId="77777777" w:rsidR="006B743A" w:rsidRPr="006B743A" w:rsidRDefault="006B743A" w:rsidP="00DC0181">
      <w:pPr>
        <w:rPr>
          <w:lang w:val="el-GR"/>
        </w:rPr>
      </w:pPr>
    </w:p>
    <w:tbl>
      <w:tblPr>
        <w:tblW w:w="14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1815"/>
        <w:gridCol w:w="1121"/>
        <w:gridCol w:w="2032"/>
        <w:gridCol w:w="1192"/>
        <w:gridCol w:w="876"/>
        <w:gridCol w:w="1192"/>
        <w:gridCol w:w="876"/>
        <w:gridCol w:w="1288"/>
        <w:gridCol w:w="996"/>
        <w:gridCol w:w="726"/>
        <w:gridCol w:w="876"/>
        <w:gridCol w:w="1121"/>
      </w:tblGrid>
      <w:tr w:rsidR="00DC0181" w:rsidRPr="00AC018C" w14:paraId="2448ACE9" w14:textId="77777777" w:rsidTr="00D70D5B">
        <w:trPr>
          <w:jc w:val="center"/>
        </w:trPr>
        <w:tc>
          <w:tcPr>
            <w:tcW w:w="5503" w:type="dxa"/>
            <w:gridSpan w:val="4"/>
            <w:shd w:val="clear" w:color="auto" w:fill="DBE5F1"/>
            <w:vAlign w:val="center"/>
          </w:tcPr>
          <w:p w14:paraId="0A80ECDF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lastRenderedPageBreak/>
              <w:t>ΟΔΟΝΤΙΑΤΡΙΚΟ ΥΛΙΚΟ</w:t>
            </w:r>
          </w:p>
        </w:tc>
        <w:tc>
          <w:tcPr>
            <w:tcW w:w="2068" w:type="dxa"/>
            <w:gridSpan w:val="2"/>
            <w:shd w:val="clear" w:color="auto" w:fill="DBE5F1"/>
            <w:vAlign w:val="center"/>
          </w:tcPr>
          <w:p w14:paraId="0F0BDC4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2068" w:type="dxa"/>
            <w:gridSpan w:val="2"/>
            <w:shd w:val="clear" w:color="auto" w:fill="DBE5F1"/>
            <w:vAlign w:val="center"/>
          </w:tcPr>
          <w:p w14:paraId="550EBBF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5007" w:type="dxa"/>
            <w:gridSpan w:val="5"/>
            <w:shd w:val="clear" w:color="auto" w:fill="DBE5F1"/>
            <w:vAlign w:val="center"/>
          </w:tcPr>
          <w:p w14:paraId="314E4F65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ΣΥΝΟΛΑ</w:t>
            </w:r>
          </w:p>
        </w:tc>
      </w:tr>
      <w:tr w:rsidR="00DC0181" w:rsidRPr="00AC018C" w14:paraId="16D51035" w14:textId="77777777" w:rsidTr="00C42FC4">
        <w:trPr>
          <w:jc w:val="center"/>
        </w:trPr>
        <w:tc>
          <w:tcPr>
            <w:tcW w:w="535" w:type="dxa"/>
            <w:shd w:val="clear" w:color="auto" w:fill="DBE5F1"/>
            <w:vAlign w:val="center"/>
          </w:tcPr>
          <w:p w14:paraId="131E2A9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Α/Α</w:t>
            </w:r>
          </w:p>
        </w:tc>
        <w:tc>
          <w:tcPr>
            <w:tcW w:w="1815" w:type="dxa"/>
            <w:shd w:val="clear" w:color="auto" w:fill="DBE5F1"/>
            <w:vAlign w:val="center"/>
          </w:tcPr>
          <w:p w14:paraId="07554C7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ΠΕΡΙΓΡΑΦΗ ΕΙΔΟΥΣ</w:t>
            </w:r>
          </w:p>
        </w:tc>
        <w:tc>
          <w:tcPr>
            <w:tcW w:w="1121" w:type="dxa"/>
            <w:shd w:val="clear" w:color="auto" w:fill="DBE5F1"/>
            <w:vAlign w:val="center"/>
          </w:tcPr>
          <w:p w14:paraId="6E63F228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ΜΟΝΑΔΑ ΜΕΤΡΗΣΗΣ</w:t>
            </w:r>
          </w:p>
        </w:tc>
        <w:tc>
          <w:tcPr>
            <w:tcW w:w="2032" w:type="dxa"/>
            <w:shd w:val="clear" w:color="auto" w:fill="95B3D7"/>
            <w:vAlign w:val="center"/>
          </w:tcPr>
          <w:p w14:paraId="0B4DE2D1" w14:textId="52A1E572" w:rsidR="00DC0181" w:rsidRPr="00AC018C" w:rsidRDefault="00C42FC4" w:rsidP="00D70D5B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42FC4">
              <w:rPr>
                <w:b/>
                <w:sz w:val="20"/>
                <w:szCs w:val="20"/>
                <w:u w:val="single"/>
                <w:lang w:val="el-GR"/>
              </w:rPr>
              <w:t>ΠΡΟΣΦΕΡΟΜΕΝΗ ΤΙΜΗ ΧΩΡΙΣ ΦΠΑ</w:t>
            </w:r>
          </w:p>
        </w:tc>
        <w:tc>
          <w:tcPr>
            <w:tcW w:w="1192" w:type="dxa"/>
            <w:shd w:val="clear" w:color="auto" w:fill="DBE5F1"/>
            <w:vAlign w:val="center"/>
          </w:tcPr>
          <w:p w14:paraId="4603302F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035C672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0AECE74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3D707E08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192" w:type="dxa"/>
            <w:shd w:val="clear" w:color="auto" w:fill="DBE5F1"/>
            <w:vAlign w:val="center"/>
          </w:tcPr>
          <w:p w14:paraId="1F9FD57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51CC366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224FEBE8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6F19D8A1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288" w:type="dxa"/>
            <w:shd w:val="clear" w:color="auto" w:fill="DBE5F1"/>
            <w:vAlign w:val="center"/>
          </w:tcPr>
          <w:p w14:paraId="4D987EE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ΠΟΣΟΤΗΤΑΣ</w:t>
            </w:r>
          </w:p>
        </w:tc>
        <w:tc>
          <w:tcPr>
            <w:tcW w:w="996" w:type="dxa"/>
            <w:shd w:val="clear" w:color="auto" w:fill="DBE5F1"/>
            <w:vAlign w:val="center"/>
          </w:tcPr>
          <w:p w14:paraId="6E49BC88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ΑΞΙΑΣ</w:t>
            </w:r>
          </w:p>
        </w:tc>
        <w:tc>
          <w:tcPr>
            <w:tcW w:w="726" w:type="dxa"/>
            <w:shd w:val="clear" w:color="auto" w:fill="DBE5F1"/>
            <w:vAlign w:val="center"/>
          </w:tcPr>
          <w:p w14:paraId="1DD2B255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%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3710235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€</w:t>
            </w:r>
          </w:p>
        </w:tc>
        <w:tc>
          <w:tcPr>
            <w:tcW w:w="1121" w:type="dxa"/>
            <w:shd w:val="clear" w:color="auto" w:fill="DBE5F1"/>
            <w:vAlign w:val="center"/>
          </w:tcPr>
          <w:p w14:paraId="0128D73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ΣΥΝΟΛΙΚΗ ΑΞΙΑ ΜΕ ΦΠΑ</w:t>
            </w:r>
          </w:p>
        </w:tc>
      </w:tr>
      <w:tr w:rsidR="00DC0181" w:rsidRPr="00AC018C" w14:paraId="0F27FC2B" w14:textId="77777777" w:rsidTr="00D70D5B">
        <w:trPr>
          <w:jc w:val="center"/>
        </w:trPr>
        <w:tc>
          <w:tcPr>
            <w:tcW w:w="535" w:type="dxa"/>
            <w:vAlign w:val="center"/>
          </w:tcPr>
          <w:p w14:paraId="06DB6FB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6" w:type="dxa"/>
            <w:gridSpan w:val="2"/>
            <w:shd w:val="clear" w:color="auto" w:fill="B8CCE4"/>
            <w:vAlign w:val="center"/>
          </w:tcPr>
          <w:p w14:paraId="2B596FC6" w14:textId="77777777" w:rsidR="00DC0181" w:rsidRPr="00AC018C" w:rsidRDefault="00DC0181" w:rsidP="00D70D5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 xml:space="preserve">TMHMA IX: </w:t>
            </w:r>
            <w:r w:rsidRPr="00AC018C">
              <w:rPr>
                <w:b/>
                <w:color w:val="000000"/>
                <w:sz w:val="16"/>
                <w:szCs w:val="16"/>
              </w:rPr>
              <w:t>ΑΝΑΛΩΣΙΜΑ</w:t>
            </w:r>
          </w:p>
        </w:tc>
        <w:tc>
          <w:tcPr>
            <w:tcW w:w="2032" w:type="dxa"/>
            <w:vAlign w:val="center"/>
          </w:tcPr>
          <w:p w14:paraId="2121C82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28091BE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007F91C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3907FA8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0223324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1B4D771C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05DF3D6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6044375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340B0B8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26C5D92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7A0BA3E3" w14:textId="77777777" w:rsidTr="00D70D5B">
        <w:trPr>
          <w:jc w:val="center"/>
        </w:trPr>
        <w:tc>
          <w:tcPr>
            <w:tcW w:w="535" w:type="dxa"/>
            <w:vAlign w:val="center"/>
          </w:tcPr>
          <w:p w14:paraId="0C01B90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15" w:type="dxa"/>
            <w:vAlign w:val="center"/>
          </w:tcPr>
          <w:p w14:paraId="3924900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>ΣΙΕΛΑΝΤΛΙΕΣ 15</w:t>
            </w:r>
            <w:r w:rsidRPr="00AC018C">
              <w:rPr>
                <w:color w:val="000000"/>
                <w:sz w:val="16"/>
                <w:szCs w:val="16"/>
              </w:rPr>
              <w:t>cm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>, ΕΥΚΑΜΠΤΕΣ, ΜΕ ΜΗ ΑΠΟΣΠΩΜΕΝΟ ΑΚΡΟ, ΣΕ ΣΥΣΚΕΥΑΣΙΑ 100 ΤΜΧ</w:t>
            </w:r>
          </w:p>
        </w:tc>
        <w:tc>
          <w:tcPr>
            <w:tcW w:w="1121" w:type="dxa"/>
            <w:vAlign w:val="center"/>
          </w:tcPr>
          <w:p w14:paraId="4AB6E6E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ΣΥΣΚ</w:t>
            </w:r>
          </w:p>
        </w:tc>
        <w:tc>
          <w:tcPr>
            <w:tcW w:w="2032" w:type="dxa"/>
            <w:vAlign w:val="center"/>
          </w:tcPr>
          <w:p w14:paraId="65C56E94" w14:textId="27EC3349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6230203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76" w:type="dxa"/>
            <w:vAlign w:val="center"/>
          </w:tcPr>
          <w:p w14:paraId="6B50F93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1C76341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876" w:type="dxa"/>
            <w:vAlign w:val="center"/>
          </w:tcPr>
          <w:p w14:paraId="7DB8056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17B3439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92</w:t>
            </w:r>
          </w:p>
        </w:tc>
        <w:tc>
          <w:tcPr>
            <w:tcW w:w="996" w:type="dxa"/>
            <w:vAlign w:val="center"/>
          </w:tcPr>
          <w:p w14:paraId="5334BA51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28DC93B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311A8DB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62BCA4D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2F88963E" w14:textId="77777777" w:rsidTr="00D70D5B">
        <w:trPr>
          <w:jc w:val="center"/>
        </w:trPr>
        <w:tc>
          <w:tcPr>
            <w:tcW w:w="535" w:type="dxa"/>
            <w:vAlign w:val="center"/>
          </w:tcPr>
          <w:p w14:paraId="2B9B43F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15" w:type="dxa"/>
            <w:vAlign w:val="center"/>
          </w:tcPr>
          <w:p w14:paraId="7E8BF29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>ΣΤΟΜΙΑ ΧΕΙΡΟΥΡΓΙΚΗΣ ΑΝΑΡΡΟΦΗΣΗΣ ΜΕ ΑΝΤΑΠΤΟΡΑ ΣΥΣΚΕΥΑΣΙΑ 20 ΤΜΧ</w:t>
            </w:r>
          </w:p>
        </w:tc>
        <w:tc>
          <w:tcPr>
            <w:tcW w:w="1121" w:type="dxa"/>
            <w:vAlign w:val="center"/>
          </w:tcPr>
          <w:p w14:paraId="59E64EB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ΣΥΣΚ</w:t>
            </w:r>
          </w:p>
        </w:tc>
        <w:tc>
          <w:tcPr>
            <w:tcW w:w="2032" w:type="dxa"/>
            <w:vAlign w:val="center"/>
          </w:tcPr>
          <w:p w14:paraId="73679860" w14:textId="2B784E70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684D946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76" w:type="dxa"/>
            <w:vAlign w:val="center"/>
          </w:tcPr>
          <w:p w14:paraId="03434B9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47B8030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76" w:type="dxa"/>
            <w:vAlign w:val="center"/>
          </w:tcPr>
          <w:p w14:paraId="7959D4B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0642CD99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22</w:t>
            </w:r>
          </w:p>
        </w:tc>
        <w:tc>
          <w:tcPr>
            <w:tcW w:w="996" w:type="dxa"/>
            <w:vAlign w:val="center"/>
          </w:tcPr>
          <w:p w14:paraId="4BD61AF5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6FD5019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59AA0C5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6BA8386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1B39FC5E" w14:textId="77777777" w:rsidTr="00D70D5B">
        <w:trPr>
          <w:jc w:val="center"/>
        </w:trPr>
        <w:tc>
          <w:tcPr>
            <w:tcW w:w="535" w:type="dxa"/>
            <w:vAlign w:val="center"/>
          </w:tcPr>
          <w:p w14:paraId="25F8A5A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15" w:type="dxa"/>
            <w:vAlign w:val="center"/>
          </w:tcPr>
          <w:p w14:paraId="4EF815C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ΜΠΛΟΚ ΑΝΑΜΕΙΞΗΣ ΤΩΝ 50ΤΜΧ ΛΕΥΚΑ, ΜΗ ΑΠΟΡΡΟΦΗΤΙΚΗ ΕΠΙΦΑΝΕΙΑ. </w:t>
            </w:r>
            <w:r w:rsidRPr="00AC018C">
              <w:rPr>
                <w:color w:val="000000"/>
                <w:sz w:val="16"/>
                <w:szCs w:val="16"/>
              </w:rPr>
              <w:t>ΔΙΑΣΤΑΣΕΩΝ 7,5 x 7,5 CM ΠΕΡΙΠΟΥ</w:t>
            </w:r>
          </w:p>
        </w:tc>
        <w:tc>
          <w:tcPr>
            <w:tcW w:w="1121" w:type="dxa"/>
            <w:vAlign w:val="center"/>
          </w:tcPr>
          <w:p w14:paraId="1E67E41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12A5D857" w14:textId="4165ED23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7F694BD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76" w:type="dxa"/>
            <w:vAlign w:val="center"/>
          </w:tcPr>
          <w:p w14:paraId="059010F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02E87A4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76" w:type="dxa"/>
            <w:vAlign w:val="center"/>
          </w:tcPr>
          <w:p w14:paraId="2BA7AA6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5A40ABC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20</w:t>
            </w:r>
          </w:p>
        </w:tc>
        <w:tc>
          <w:tcPr>
            <w:tcW w:w="996" w:type="dxa"/>
            <w:vAlign w:val="center"/>
          </w:tcPr>
          <w:p w14:paraId="7E0BB069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217B9D4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1E4DDE2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2C502F7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3B563411" w14:textId="77777777" w:rsidTr="00D70D5B">
        <w:trPr>
          <w:jc w:val="center"/>
        </w:trPr>
        <w:tc>
          <w:tcPr>
            <w:tcW w:w="535" w:type="dxa"/>
            <w:vAlign w:val="center"/>
          </w:tcPr>
          <w:p w14:paraId="1A93599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815" w:type="dxa"/>
            <w:vAlign w:val="center"/>
          </w:tcPr>
          <w:p w14:paraId="21E105F2" w14:textId="77777777" w:rsidR="00DC0181" w:rsidRPr="00AC018C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  <w:r w:rsidRPr="00AC018C">
              <w:rPr>
                <w:sz w:val="16"/>
                <w:szCs w:val="16"/>
                <w:lang w:val="el-GR"/>
              </w:rPr>
              <w:t>ΤΟΛΥΠΙΑ ΒΑΜΒΑΚΟΣ ΣΥΣΚ 300</w:t>
            </w:r>
            <w:r w:rsidRPr="00AC018C">
              <w:rPr>
                <w:sz w:val="16"/>
                <w:szCs w:val="16"/>
              </w:rPr>
              <w:t>gr</w:t>
            </w:r>
            <w:r w:rsidRPr="00AC018C">
              <w:rPr>
                <w:sz w:val="16"/>
                <w:szCs w:val="16"/>
                <w:lang w:val="el-GR"/>
              </w:rPr>
              <w:t xml:space="preserve"> ΤΟΥΛΑΧΙΣΤΟΝ (ΚΑΝΟΝΙΚΟ ΜΕΓΕΘΟΣ)</w:t>
            </w:r>
          </w:p>
        </w:tc>
        <w:tc>
          <w:tcPr>
            <w:tcW w:w="1121" w:type="dxa"/>
            <w:vAlign w:val="center"/>
          </w:tcPr>
          <w:p w14:paraId="50ADD3B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ΣΥΣΚ</w:t>
            </w:r>
          </w:p>
        </w:tc>
        <w:tc>
          <w:tcPr>
            <w:tcW w:w="2032" w:type="dxa"/>
            <w:vAlign w:val="center"/>
          </w:tcPr>
          <w:p w14:paraId="379F8279" w14:textId="7E47385E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7D5D2CE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76" w:type="dxa"/>
            <w:vAlign w:val="center"/>
          </w:tcPr>
          <w:p w14:paraId="7A8F942B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71342D2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76" w:type="dxa"/>
            <w:vAlign w:val="center"/>
          </w:tcPr>
          <w:p w14:paraId="79B44066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13177B2C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22</w:t>
            </w:r>
          </w:p>
        </w:tc>
        <w:tc>
          <w:tcPr>
            <w:tcW w:w="996" w:type="dxa"/>
            <w:vAlign w:val="center"/>
          </w:tcPr>
          <w:p w14:paraId="06DD130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6A30281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6" w:type="dxa"/>
            <w:vAlign w:val="center"/>
          </w:tcPr>
          <w:p w14:paraId="547FFDA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4D33126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91AE1" w14:paraId="7E31161D" w14:textId="77777777" w:rsidTr="00D70D5B">
        <w:trPr>
          <w:jc w:val="center"/>
        </w:trPr>
        <w:tc>
          <w:tcPr>
            <w:tcW w:w="535" w:type="dxa"/>
            <w:vAlign w:val="center"/>
          </w:tcPr>
          <w:p w14:paraId="7518358E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3CCB906E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 xml:space="preserve">ΑΞΙΑ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IX</w:t>
            </w:r>
            <w:r w:rsidRPr="00AC018C">
              <w:rPr>
                <w:b/>
                <w:color w:val="000000"/>
                <w:sz w:val="16"/>
                <w:szCs w:val="16"/>
                <w:lang w:val="el-GR"/>
              </w:rPr>
              <w:t xml:space="preserve">  </w:t>
            </w: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>ΠΡΟ ΦΠΑ: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6870B1F0" w14:textId="77777777" w:rsidR="00DC0181" w:rsidRPr="00DA5134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1175" w:type="dxa"/>
            <w:gridSpan w:val="10"/>
            <w:tcBorders>
              <w:bottom w:val="nil"/>
              <w:right w:val="nil"/>
            </w:tcBorders>
            <w:vAlign w:val="center"/>
          </w:tcPr>
          <w:p w14:paraId="46672632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</w:tr>
      <w:tr w:rsidR="00DC0181" w:rsidRPr="00AC018C" w14:paraId="705C182B" w14:textId="77777777" w:rsidTr="00D70D5B">
        <w:trPr>
          <w:jc w:val="center"/>
        </w:trPr>
        <w:tc>
          <w:tcPr>
            <w:tcW w:w="535" w:type="dxa"/>
            <w:vAlign w:val="center"/>
          </w:tcPr>
          <w:p w14:paraId="3C2A6174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40E96FFD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ΦΠΑ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IX: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567A1660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7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24B93612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  <w:tr w:rsidR="00DC0181" w:rsidRPr="00AC018C" w14:paraId="4AFCFA7C" w14:textId="77777777" w:rsidTr="00D70D5B">
        <w:trPr>
          <w:jc w:val="center"/>
        </w:trPr>
        <w:tc>
          <w:tcPr>
            <w:tcW w:w="535" w:type="dxa"/>
            <w:vAlign w:val="center"/>
          </w:tcPr>
          <w:p w14:paraId="18181C5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7003ECAD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ΣΥΝΟΛΟ ΑΞΙΑΣ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IX: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619B9617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7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28D9EA44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6224155" w14:textId="77777777" w:rsidR="00DC0181" w:rsidRDefault="00DC0181" w:rsidP="00DC0181">
      <w:pPr>
        <w:rPr>
          <w:lang w:val="el-GR"/>
        </w:rPr>
      </w:pPr>
    </w:p>
    <w:p w14:paraId="275BE748" w14:textId="77777777" w:rsidR="006B743A" w:rsidRDefault="006B743A" w:rsidP="00DC0181">
      <w:pPr>
        <w:rPr>
          <w:lang w:val="el-GR"/>
        </w:rPr>
      </w:pPr>
    </w:p>
    <w:p w14:paraId="0CC5F44C" w14:textId="77777777" w:rsidR="006B743A" w:rsidRDefault="006B743A" w:rsidP="00DC0181">
      <w:pPr>
        <w:rPr>
          <w:lang w:val="el-GR"/>
        </w:rPr>
      </w:pPr>
    </w:p>
    <w:p w14:paraId="403AFC1C" w14:textId="77777777" w:rsidR="006B743A" w:rsidRPr="006B743A" w:rsidRDefault="006B743A" w:rsidP="00DC0181">
      <w:pPr>
        <w:rPr>
          <w:lang w:val="el-GR"/>
        </w:rPr>
      </w:pPr>
    </w:p>
    <w:tbl>
      <w:tblPr>
        <w:tblW w:w="14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1815"/>
        <w:gridCol w:w="1121"/>
        <w:gridCol w:w="2032"/>
        <w:gridCol w:w="1192"/>
        <w:gridCol w:w="876"/>
        <w:gridCol w:w="1192"/>
        <w:gridCol w:w="876"/>
        <w:gridCol w:w="1288"/>
        <w:gridCol w:w="996"/>
        <w:gridCol w:w="726"/>
        <w:gridCol w:w="876"/>
        <w:gridCol w:w="1121"/>
      </w:tblGrid>
      <w:tr w:rsidR="00DC0181" w:rsidRPr="00AC018C" w14:paraId="02684C9A" w14:textId="77777777" w:rsidTr="00D70D5B">
        <w:trPr>
          <w:jc w:val="center"/>
        </w:trPr>
        <w:tc>
          <w:tcPr>
            <w:tcW w:w="5503" w:type="dxa"/>
            <w:gridSpan w:val="4"/>
            <w:shd w:val="clear" w:color="auto" w:fill="DBE5F1"/>
            <w:vAlign w:val="center"/>
          </w:tcPr>
          <w:p w14:paraId="4B31555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lastRenderedPageBreak/>
              <w:t>ΟΔΟΝΤΙΑΤΡΙΚΟ ΥΛΙΚΟ</w:t>
            </w:r>
          </w:p>
        </w:tc>
        <w:tc>
          <w:tcPr>
            <w:tcW w:w="2068" w:type="dxa"/>
            <w:gridSpan w:val="2"/>
            <w:shd w:val="clear" w:color="auto" w:fill="DBE5F1"/>
            <w:vAlign w:val="center"/>
          </w:tcPr>
          <w:p w14:paraId="3EA4917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2068" w:type="dxa"/>
            <w:gridSpan w:val="2"/>
            <w:shd w:val="clear" w:color="auto" w:fill="DBE5F1"/>
            <w:vAlign w:val="center"/>
          </w:tcPr>
          <w:p w14:paraId="4A6CB94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5007" w:type="dxa"/>
            <w:gridSpan w:val="5"/>
            <w:shd w:val="clear" w:color="auto" w:fill="DBE5F1"/>
            <w:vAlign w:val="center"/>
          </w:tcPr>
          <w:p w14:paraId="480BA93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ΣΥΝΟΛΑ</w:t>
            </w:r>
          </w:p>
        </w:tc>
      </w:tr>
      <w:tr w:rsidR="00DC0181" w:rsidRPr="00AC018C" w14:paraId="69E2FD06" w14:textId="77777777" w:rsidTr="00C42FC4">
        <w:trPr>
          <w:jc w:val="center"/>
        </w:trPr>
        <w:tc>
          <w:tcPr>
            <w:tcW w:w="535" w:type="dxa"/>
            <w:shd w:val="clear" w:color="auto" w:fill="DBE5F1"/>
            <w:vAlign w:val="center"/>
          </w:tcPr>
          <w:p w14:paraId="764F4F5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Α/Α</w:t>
            </w:r>
          </w:p>
        </w:tc>
        <w:tc>
          <w:tcPr>
            <w:tcW w:w="1815" w:type="dxa"/>
            <w:shd w:val="clear" w:color="auto" w:fill="DBE5F1"/>
            <w:vAlign w:val="center"/>
          </w:tcPr>
          <w:p w14:paraId="5BA39A91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ΠΕΡΙΓΡΑΦΗ ΕΙΔΟΥΣ</w:t>
            </w:r>
          </w:p>
        </w:tc>
        <w:tc>
          <w:tcPr>
            <w:tcW w:w="1121" w:type="dxa"/>
            <w:shd w:val="clear" w:color="auto" w:fill="DBE5F1"/>
            <w:vAlign w:val="center"/>
          </w:tcPr>
          <w:p w14:paraId="2E6D950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ΜΟΝΑΔΑ ΜΕΤΡΗΣΗΣ</w:t>
            </w:r>
          </w:p>
        </w:tc>
        <w:tc>
          <w:tcPr>
            <w:tcW w:w="2032" w:type="dxa"/>
            <w:shd w:val="clear" w:color="auto" w:fill="95B3D7"/>
            <w:vAlign w:val="center"/>
          </w:tcPr>
          <w:p w14:paraId="3CFBEE89" w14:textId="7D49EF7D" w:rsidR="00DC0181" w:rsidRPr="00AC018C" w:rsidRDefault="00C42FC4" w:rsidP="00D70D5B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42FC4">
              <w:rPr>
                <w:b/>
                <w:sz w:val="20"/>
                <w:szCs w:val="20"/>
                <w:u w:val="single"/>
                <w:lang w:val="el-GR"/>
              </w:rPr>
              <w:t>ΠΡΟΣΦΕΡΟΜΕΝΗ ΤΙΜΗ ΧΩΡΙΣ ΦΠΑ</w:t>
            </w:r>
          </w:p>
        </w:tc>
        <w:tc>
          <w:tcPr>
            <w:tcW w:w="1192" w:type="dxa"/>
            <w:shd w:val="clear" w:color="auto" w:fill="DBE5F1"/>
            <w:vAlign w:val="center"/>
          </w:tcPr>
          <w:p w14:paraId="27FADD4E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5E08C38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1141720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16C1210F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192" w:type="dxa"/>
            <w:shd w:val="clear" w:color="auto" w:fill="DBE5F1"/>
            <w:vAlign w:val="center"/>
          </w:tcPr>
          <w:p w14:paraId="0A1E091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3D4FFD51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40B5E238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1CB4575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288" w:type="dxa"/>
            <w:shd w:val="clear" w:color="auto" w:fill="DBE5F1"/>
            <w:vAlign w:val="center"/>
          </w:tcPr>
          <w:p w14:paraId="4D88362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ΠΟΣΟΤΗΤΑΣ</w:t>
            </w:r>
          </w:p>
        </w:tc>
        <w:tc>
          <w:tcPr>
            <w:tcW w:w="996" w:type="dxa"/>
            <w:shd w:val="clear" w:color="auto" w:fill="DBE5F1"/>
            <w:vAlign w:val="center"/>
          </w:tcPr>
          <w:p w14:paraId="7D92EFF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ΑΞΙΑΣ</w:t>
            </w:r>
          </w:p>
        </w:tc>
        <w:tc>
          <w:tcPr>
            <w:tcW w:w="726" w:type="dxa"/>
            <w:shd w:val="clear" w:color="auto" w:fill="DBE5F1"/>
            <w:vAlign w:val="center"/>
          </w:tcPr>
          <w:p w14:paraId="090D3A4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%</w:t>
            </w:r>
          </w:p>
        </w:tc>
        <w:tc>
          <w:tcPr>
            <w:tcW w:w="876" w:type="dxa"/>
            <w:shd w:val="clear" w:color="auto" w:fill="DBE5F1"/>
            <w:vAlign w:val="center"/>
          </w:tcPr>
          <w:p w14:paraId="5B81F515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€</w:t>
            </w:r>
          </w:p>
        </w:tc>
        <w:tc>
          <w:tcPr>
            <w:tcW w:w="1121" w:type="dxa"/>
            <w:shd w:val="clear" w:color="auto" w:fill="DBE5F1"/>
            <w:vAlign w:val="center"/>
          </w:tcPr>
          <w:p w14:paraId="23A41C6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ΣΥΝΟΛΙΚΗ ΑΞΙΑ ΜΕ ΦΠΑ</w:t>
            </w:r>
          </w:p>
        </w:tc>
      </w:tr>
      <w:tr w:rsidR="00DC0181" w:rsidRPr="00AC018C" w14:paraId="759DC67F" w14:textId="77777777" w:rsidTr="00D70D5B">
        <w:trPr>
          <w:jc w:val="center"/>
        </w:trPr>
        <w:tc>
          <w:tcPr>
            <w:tcW w:w="535" w:type="dxa"/>
            <w:vAlign w:val="center"/>
          </w:tcPr>
          <w:p w14:paraId="4411CC4F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6" w:type="dxa"/>
            <w:gridSpan w:val="2"/>
            <w:shd w:val="clear" w:color="auto" w:fill="B8CCE4"/>
            <w:vAlign w:val="center"/>
          </w:tcPr>
          <w:p w14:paraId="79D7D993" w14:textId="77777777" w:rsidR="00DC0181" w:rsidRPr="00AC018C" w:rsidRDefault="00DC0181" w:rsidP="00D70D5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 xml:space="preserve">TMHMA X: </w:t>
            </w:r>
            <w:r w:rsidRPr="00AC018C">
              <w:rPr>
                <w:b/>
                <w:color w:val="000000"/>
                <w:sz w:val="16"/>
                <w:szCs w:val="16"/>
              </w:rPr>
              <w:t>ΒΕΛΟΝΕΣ - ΣΥΡΙΓΓΕΣ</w:t>
            </w:r>
          </w:p>
        </w:tc>
        <w:tc>
          <w:tcPr>
            <w:tcW w:w="2032" w:type="dxa"/>
            <w:vAlign w:val="center"/>
          </w:tcPr>
          <w:p w14:paraId="68C2C54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1318003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1ACC8D9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3460339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69A7227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4BE2BC99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546A1358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0475080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18C21EC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6A23AC8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07CC2081" w14:textId="77777777" w:rsidTr="00D70D5B">
        <w:trPr>
          <w:jc w:val="center"/>
        </w:trPr>
        <w:tc>
          <w:tcPr>
            <w:tcW w:w="535" w:type="dxa"/>
            <w:vAlign w:val="center"/>
          </w:tcPr>
          <w:p w14:paraId="40D4FD15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15" w:type="dxa"/>
            <w:vAlign w:val="center"/>
          </w:tcPr>
          <w:p w14:paraId="45FDEDB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ΒΕΛΟΝΕΣ Μ.Χ. </w:t>
            </w:r>
            <w:r w:rsidRPr="00AC018C">
              <w:rPr>
                <w:color w:val="000000"/>
                <w:sz w:val="16"/>
                <w:szCs w:val="16"/>
              </w:rPr>
              <w:t>LONG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 (ΚΟΥΤΙ ΤΩΝ 100ΤΜΧ) - ΒΕΛΟΝΕΣ 27</w:t>
            </w:r>
            <w:r w:rsidRPr="00AC018C">
              <w:rPr>
                <w:color w:val="000000"/>
                <w:sz w:val="16"/>
                <w:szCs w:val="16"/>
              </w:rPr>
              <w:t>G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 (0,40</w:t>
            </w:r>
            <w:r w:rsidRPr="00AC018C">
              <w:rPr>
                <w:color w:val="000000"/>
                <w:sz w:val="16"/>
                <w:szCs w:val="16"/>
              </w:rPr>
              <w:t>mm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) </w:t>
            </w:r>
            <w:r w:rsidRPr="00AC018C">
              <w:rPr>
                <w:color w:val="000000"/>
                <w:sz w:val="16"/>
                <w:szCs w:val="16"/>
              </w:rPr>
              <w:t>x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 40</w:t>
            </w:r>
            <w:r w:rsidRPr="00AC018C">
              <w:rPr>
                <w:color w:val="000000"/>
                <w:sz w:val="16"/>
                <w:szCs w:val="16"/>
              </w:rPr>
              <w:t>mm</w:t>
            </w:r>
          </w:p>
        </w:tc>
        <w:tc>
          <w:tcPr>
            <w:tcW w:w="1121" w:type="dxa"/>
            <w:vAlign w:val="center"/>
          </w:tcPr>
          <w:p w14:paraId="39954C3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ΚΟΥΤΙ</w:t>
            </w:r>
          </w:p>
        </w:tc>
        <w:tc>
          <w:tcPr>
            <w:tcW w:w="2032" w:type="dxa"/>
            <w:vAlign w:val="center"/>
          </w:tcPr>
          <w:p w14:paraId="2F999F71" w14:textId="187585B3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3386742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876" w:type="dxa"/>
            <w:vAlign w:val="center"/>
          </w:tcPr>
          <w:p w14:paraId="4822447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65AA978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876" w:type="dxa"/>
            <w:vAlign w:val="center"/>
          </w:tcPr>
          <w:p w14:paraId="5C84C6C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6CCA8FD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58</w:t>
            </w:r>
          </w:p>
        </w:tc>
        <w:tc>
          <w:tcPr>
            <w:tcW w:w="996" w:type="dxa"/>
            <w:vAlign w:val="center"/>
          </w:tcPr>
          <w:p w14:paraId="31FE0DBE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7A62009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1CBEC25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5D32FAC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709FF6CF" w14:textId="77777777" w:rsidTr="00D70D5B">
        <w:trPr>
          <w:jc w:val="center"/>
        </w:trPr>
        <w:tc>
          <w:tcPr>
            <w:tcW w:w="535" w:type="dxa"/>
            <w:vAlign w:val="center"/>
          </w:tcPr>
          <w:p w14:paraId="3D07B7C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15" w:type="dxa"/>
            <w:vAlign w:val="center"/>
          </w:tcPr>
          <w:p w14:paraId="6C2208A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ΒΕΛΟΝΕΣ Μ.Χ. </w:t>
            </w:r>
            <w:r w:rsidRPr="00AC018C">
              <w:rPr>
                <w:color w:val="000000"/>
                <w:sz w:val="16"/>
                <w:szCs w:val="16"/>
              </w:rPr>
              <w:t>SHORT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 (ΚΟΥΤΙ ΤΩΝ 100ΤΜΧ) - ΒΕΛΟΝΕΣ 30</w:t>
            </w:r>
            <w:r w:rsidRPr="00AC018C">
              <w:rPr>
                <w:color w:val="000000"/>
                <w:sz w:val="16"/>
                <w:szCs w:val="16"/>
              </w:rPr>
              <w:t>G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 (0,30</w:t>
            </w:r>
            <w:r w:rsidRPr="00AC018C">
              <w:rPr>
                <w:color w:val="000000"/>
                <w:sz w:val="16"/>
                <w:szCs w:val="16"/>
              </w:rPr>
              <w:t>mm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) </w:t>
            </w:r>
            <w:r w:rsidRPr="00AC018C">
              <w:rPr>
                <w:color w:val="000000"/>
                <w:sz w:val="16"/>
                <w:szCs w:val="16"/>
              </w:rPr>
              <w:t>x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 20</w:t>
            </w:r>
            <w:r w:rsidRPr="00AC018C">
              <w:rPr>
                <w:color w:val="000000"/>
                <w:sz w:val="16"/>
                <w:szCs w:val="16"/>
              </w:rPr>
              <w:t>mm</w:t>
            </w:r>
          </w:p>
        </w:tc>
        <w:tc>
          <w:tcPr>
            <w:tcW w:w="1121" w:type="dxa"/>
            <w:vAlign w:val="center"/>
          </w:tcPr>
          <w:p w14:paraId="70B229A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ΚΟΥΤΙ</w:t>
            </w:r>
          </w:p>
        </w:tc>
        <w:tc>
          <w:tcPr>
            <w:tcW w:w="2032" w:type="dxa"/>
            <w:vAlign w:val="center"/>
          </w:tcPr>
          <w:p w14:paraId="7DF50724" w14:textId="6F96DE18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3C1FECA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876" w:type="dxa"/>
            <w:vAlign w:val="center"/>
          </w:tcPr>
          <w:p w14:paraId="2FC7D21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1FD4628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876" w:type="dxa"/>
            <w:vAlign w:val="center"/>
          </w:tcPr>
          <w:p w14:paraId="31D48D2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42385FF8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78</w:t>
            </w:r>
          </w:p>
        </w:tc>
        <w:tc>
          <w:tcPr>
            <w:tcW w:w="996" w:type="dxa"/>
            <w:vAlign w:val="center"/>
          </w:tcPr>
          <w:p w14:paraId="07C69386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68163AC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37D96F2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2B8A385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70E723EB" w14:textId="77777777" w:rsidTr="00D70D5B">
        <w:trPr>
          <w:jc w:val="center"/>
        </w:trPr>
        <w:tc>
          <w:tcPr>
            <w:tcW w:w="535" w:type="dxa"/>
            <w:vAlign w:val="center"/>
          </w:tcPr>
          <w:p w14:paraId="43CC4C8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15" w:type="dxa"/>
            <w:vAlign w:val="center"/>
          </w:tcPr>
          <w:p w14:paraId="0FA17FB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>ΒΕΛΟΝΕΣ Μ.Χ. ΠΑΙΔΙΚΕΣ (ΚΟΥΤΙ ΤΩΝ 100ΤΜΧ) - 30</w:t>
            </w:r>
            <w:r w:rsidRPr="00AC018C">
              <w:rPr>
                <w:color w:val="000000"/>
                <w:sz w:val="16"/>
                <w:szCs w:val="16"/>
              </w:rPr>
              <w:t>G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 (0,30</w:t>
            </w:r>
            <w:r w:rsidRPr="00AC018C">
              <w:rPr>
                <w:color w:val="000000"/>
                <w:sz w:val="16"/>
                <w:szCs w:val="16"/>
              </w:rPr>
              <w:t>mm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) </w:t>
            </w:r>
            <w:r w:rsidRPr="00AC018C">
              <w:rPr>
                <w:color w:val="000000"/>
                <w:sz w:val="16"/>
                <w:szCs w:val="16"/>
              </w:rPr>
              <w:t>x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 12</w:t>
            </w:r>
            <w:r w:rsidRPr="00AC018C">
              <w:rPr>
                <w:color w:val="000000"/>
                <w:sz w:val="16"/>
                <w:szCs w:val="16"/>
              </w:rPr>
              <w:t>mm</w:t>
            </w:r>
          </w:p>
        </w:tc>
        <w:tc>
          <w:tcPr>
            <w:tcW w:w="1121" w:type="dxa"/>
            <w:vAlign w:val="center"/>
          </w:tcPr>
          <w:p w14:paraId="41AC3AD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ΚΟΥΤΙ</w:t>
            </w:r>
          </w:p>
        </w:tc>
        <w:tc>
          <w:tcPr>
            <w:tcW w:w="2032" w:type="dxa"/>
            <w:vAlign w:val="center"/>
          </w:tcPr>
          <w:p w14:paraId="0759EA8E" w14:textId="09D33628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1F87EFA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76" w:type="dxa"/>
            <w:vAlign w:val="center"/>
          </w:tcPr>
          <w:p w14:paraId="3D0197A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0123040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76" w:type="dxa"/>
            <w:vAlign w:val="center"/>
          </w:tcPr>
          <w:p w14:paraId="375D989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1CB4C1B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32</w:t>
            </w:r>
          </w:p>
        </w:tc>
        <w:tc>
          <w:tcPr>
            <w:tcW w:w="996" w:type="dxa"/>
            <w:vAlign w:val="center"/>
          </w:tcPr>
          <w:p w14:paraId="5D78400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693D2F5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6B4F3FC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5A4DACB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0C52E06E" w14:textId="77777777" w:rsidTr="00D70D5B">
        <w:trPr>
          <w:jc w:val="center"/>
        </w:trPr>
        <w:tc>
          <w:tcPr>
            <w:tcW w:w="535" w:type="dxa"/>
            <w:vAlign w:val="center"/>
          </w:tcPr>
          <w:p w14:paraId="6E59E6D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815" w:type="dxa"/>
            <w:vAlign w:val="center"/>
          </w:tcPr>
          <w:p w14:paraId="09FA3C6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ΣΥΡΙΓΓΕΣ CARPULE ΜΕ ΑΝΑΡΡΟΦΗΣΗ</w:t>
            </w:r>
          </w:p>
        </w:tc>
        <w:tc>
          <w:tcPr>
            <w:tcW w:w="1121" w:type="dxa"/>
            <w:vAlign w:val="center"/>
          </w:tcPr>
          <w:p w14:paraId="5FEBCAA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2032" w:type="dxa"/>
            <w:vAlign w:val="center"/>
          </w:tcPr>
          <w:p w14:paraId="73C95774" w14:textId="06D164B1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0E2CFC9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76" w:type="dxa"/>
            <w:vAlign w:val="center"/>
          </w:tcPr>
          <w:p w14:paraId="6EE32C0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Align w:val="center"/>
          </w:tcPr>
          <w:p w14:paraId="1C1C2BE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76" w:type="dxa"/>
            <w:vAlign w:val="center"/>
          </w:tcPr>
          <w:p w14:paraId="7FCE362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2501720E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10</w:t>
            </w:r>
          </w:p>
        </w:tc>
        <w:tc>
          <w:tcPr>
            <w:tcW w:w="996" w:type="dxa"/>
            <w:vAlign w:val="center"/>
          </w:tcPr>
          <w:p w14:paraId="438159EE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dxa"/>
            <w:vAlign w:val="center"/>
          </w:tcPr>
          <w:p w14:paraId="5463C6F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76" w:type="dxa"/>
            <w:vAlign w:val="center"/>
          </w:tcPr>
          <w:p w14:paraId="12D3F05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67B7AC1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91AE1" w14:paraId="4E0C7962" w14:textId="77777777" w:rsidTr="00D70D5B">
        <w:trPr>
          <w:jc w:val="center"/>
        </w:trPr>
        <w:tc>
          <w:tcPr>
            <w:tcW w:w="535" w:type="dxa"/>
            <w:vAlign w:val="center"/>
          </w:tcPr>
          <w:p w14:paraId="62789428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46D8A536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 xml:space="preserve">ΑΞΙΑ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</w:t>
            </w:r>
            <w:r w:rsidRPr="00AC018C">
              <w:rPr>
                <w:b/>
                <w:color w:val="000000"/>
                <w:sz w:val="16"/>
                <w:szCs w:val="16"/>
                <w:lang w:val="el-GR"/>
              </w:rPr>
              <w:t xml:space="preserve">  </w:t>
            </w: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>ΠΡΟ ΦΠΑ: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0046EAED" w14:textId="77777777" w:rsidR="00DC0181" w:rsidRPr="00DA5134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1175" w:type="dxa"/>
            <w:gridSpan w:val="10"/>
            <w:tcBorders>
              <w:bottom w:val="nil"/>
              <w:right w:val="nil"/>
            </w:tcBorders>
            <w:vAlign w:val="center"/>
          </w:tcPr>
          <w:p w14:paraId="3BAF4590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</w:tr>
      <w:tr w:rsidR="00DC0181" w:rsidRPr="00AC018C" w14:paraId="51AFB74F" w14:textId="77777777" w:rsidTr="00D70D5B">
        <w:trPr>
          <w:jc w:val="center"/>
        </w:trPr>
        <w:tc>
          <w:tcPr>
            <w:tcW w:w="535" w:type="dxa"/>
            <w:vAlign w:val="center"/>
          </w:tcPr>
          <w:p w14:paraId="4F99852F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4F973B15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ΦΠΑ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77C27AC1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7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7AEC2E0E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  <w:tr w:rsidR="00DC0181" w:rsidRPr="00AC018C" w14:paraId="4E7269D2" w14:textId="77777777" w:rsidTr="00D70D5B">
        <w:trPr>
          <w:jc w:val="center"/>
        </w:trPr>
        <w:tc>
          <w:tcPr>
            <w:tcW w:w="535" w:type="dxa"/>
            <w:vAlign w:val="center"/>
          </w:tcPr>
          <w:p w14:paraId="5D184503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5" w:type="dxa"/>
            <w:shd w:val="clear" w:color="auto" w:fill="95B3D7"/>
            <w:vAlign w:val="center"/>
          </w:tcPr>
          <w:p w14:paraId="071C72D6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ΣΥΝΟΛΟ ΑΞΙΑΣ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X:</w:t>
            </w:r>
          </w:p>
        </w:tc>
        <w:tc>
          <w:tcPr>
            <w:tcW w:w="1121" w:type="dxa"/>
            <w:shd w:val="clear" w:color="auto" w:fill="95B3D7"/>
            <w:vAlign w:val="center"/>
          </w:tcPr>
          <w:p w14:paraId="696E410C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7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45C26A3C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65277F5" w14:textId="77777777" w:rsidR="00DC0181" w:rsidRDefault="00DC0181" w:rsidP="00DC0181">
      <w:pPr>
        <w:rPr>
          <w:lang w:val="el-GR"/>
        </w:rPr>
      </w:pPr>
    </w:p>
    <w:p w14:paraId="77C12CFB" w14:textId="77777777" w:rsidR="006B743A" w:rsidRDefault="006B743A" w:rsidP="00DC0181">
      <w:pPr>
        <w:rPr>
          <w:lang w:val="el-GR"/>
        </w:rPr>
      </w:pPr>
    </w:p>
    <w:p w14:paraId="7747C478" w14:textId="77777777" w:rsidR="006B743A" w:rsidRDefault="006B743A" w:rsidP="00DC0181">
      <w:pPr>
        <w:rPr>
          <w:lang w:val="el-GR"/>
        </w:rPr>
      </w:pPr>
    </w:p>
    <w:p w14:paraId="6B853068" w14:textId="77777777" w:rsidR="006B743A" w:rsidRDefault="006B743A" w:rsidP="00DC0181">
      <w:pPr>
        <w:rPr>
          <w:lang w:val="el-GR"/>
        </w:rPr>
      </w:pPr>
    </w:p>
    <w:p w14:paraId="3FE9A692" w14:textId="77777777" w:rsidR="006B743A" w:rsidRDefault="006B743A" w:rsidP="00DC0181">
      <w:pPr>
        <w:rPr>
          <w:lang w:val="el-GR"/>
        </w:rPr>
      </w:pPr>
    </w:p>
    <w:p w14:paraId="26FEEAB0" w14:textId="77777777" w:rsidR="006B743A" w:rsidRPr="006B743A" w:rsidRDefault="006B743A" w:rsidP="00DC0181">
      <w:pPr>
        <w:rPr>
          <w:lang w:val="el-GR"/>
        </w:rPr>
      </w:pPr>
    </w:p>
    <w:tbl>
      <w:tblPr>
        <w:tblW w:w="14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1840"/>
        <w:gridCol w:w="1101"/>
        <w:gridCol w:w="1912"/>
        <w:gridCol w:w="1165"/>
        <w:gridCol w:w="996"/>
        <w:gridCol w:w="1165"/>
        <w:gridCol w:w="996"/>
        <w:gridCol w:w="1259"/>
        <w:gridCol w:w="996"/>
        <w:gridCol w:w="711"/>
        <w:gridCol w:w="870"/>
        <w:gridCol w:w="1106"/>
      </w:tblGrid>
      <w:tr w:rsidR="00DC0181" w:rsidRPr="00AC018C" w14:paraId="0D037188" w14:textId="77777777" w:rsidTr="00D70D5B">
        <w:trPr>
          <w:jc w:val="center"/>
        </w:trPr>
        <w:tc>
          <w:tcPr>
            <w:tcW w:w="5382" w:type="dxa"/>
            <w:gridSpan w:val="4"/>
            <w:shd w:val="clear" w:color="auto" w:fill="DBE5F1"/>
            <w:vAlign w:val="center"/>
          </w:tcPr>
          <w:p w14:paraId="74D09D3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lastRenderedPageBreak/>
              <w:t>ΟΔΟΝΤΙΑΤΡΙΚΟ ΥΛΙΚΟ</w:t>
            </w:r>
          </w:p>
        </w:tc>
        <w:tc>
          <w:tcPr>
            <w:tcW w:w="2161" w:type="dxa"/>
            <w:gridSpan w:val="2"/>
            <w:shd w:val="clear" w:color="auto" w:fill="DBE5F1"/>
            <w:vAlign w:val="center"/>
          </w:tcPr>
          <w:p w14:paraId="022CFF9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2161" w:type="dxa"/>
            <w:gridSpan w:val="2"/>
            <w:shd w:val="clear" w:color="auto" w:fill="DBE5F1"/>
            <w:vAlign w:val="center"/>
          </w:tcPr>
          <w:p w14:paraId="1355C97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4942" w:type="dxa"/>
            <w:gridSpan w:val="5"/>
            <w:shd w:val="clear" w:color="auto" w:fill="DBE5F1"/>
            <w:vAlign w:val="center"/>
          </w:tcPr>
          <w:p w14:paraId="5D1F18B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ΣΥΝΟΛΑ</w:t>
            </w:r>
          </w:p>
        </w:tc>
      </w:tr>
      <w:tr w:rsidR="00DC0181" w:rsidRPr="00AC018C" w14:paraId="268AD2ED" w14:textId="77777777" w:rsidTr="00C42FC4">
        <w:trPr>
          <w:jc w:val="center"/>
        </w:trPr>
        <w:tc>
          <w:tcPr>
            <w:tcW w:w="529" w:type="dxa"/>
            <w:shd w:val="clear" w:color="auto" w:fill="DBE5F1"/>
            <w:vAlign w:val="center"/>
          </w:tcPr>
          <w:p w14:paraId="5827347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Α/Α</w:t>
            </w:r>
          </w:p>
        </w:tc>
        <w:tc>
          <w:tcPr>
            <w:tcW w:w="1840" w:type="dxa"/>
            <w:shd w:val="clear" w:color="auto" w:fill="DBE5F1"/>
            <w:vAlign w:val="center"/>
          </w:tcPr>
          <w:p w14:paraId="73148CB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ΠΕΡΙΓΡΑΦΗ ΕΙΔΟΥΣ</w:t>
            </w:r>
          </w:p>
        </w:tc>
        <w:tc>
          <w:tcPr>
            <w:tcW w:w="1101" w:type="dxa"/>
            <w:shd w:val="clear" w:color="auto" w:fill="DBE5F1"/>
            <w:vAlign w:val="center"/>
          </w:tcPr>
          <w:p w14:paraId="7666963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ΜΟΝΑΔΑ ΜΕΤΡΗΣΗΣ</w:t>
            </w:r>
          </w:p>
        </w:tc>
        <w:tc>
          <w:tcPr>
            <w:tcW w:w="1912" w:type="dxa"/>
            <w:shd w:val="clear" w:color="auto" w:fill="95B3D7"/>
            <w:vAlign w:val="center"/>
          </w:tcPr>
          <w:p w14:paraId="589D2760" w14:textId="57A60244" w:rsidR="00DC0181" w:rsidRPr="00AC018C" w:rsidRDefault="00C42FC4" w:rsidP="00D70D5B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42FC4">
              <w:rPr>
                <w:b/>
                <w:sz w:val="20"/>
                <w:szCs w:val="20"/>
                <w:u w:val="single"/>
                <w:lang w:val="el-GR"/>
              </w:rPr>
              <w:t>ΠΡΟΣΦΕΡΟΜΕΝΗ ΤΙΜΗ ΧΩΡΙΣ ΦΠΑ</w:t>
            </w:r>
          </w:p>
        </w:tc>
        <w:tc>
          <w:tcPr>
            <w:tcW w:w="1165" w:type="dxa"/>
            <w:shd w:val="clear" w:color="auto" w:fill="DBE5F1"/>
            <w:vAlign w:val="center"/>
          </w:tcPr>
          <w:p w14:paraId="1FFC69A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316E65C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996" w:type="dxa"/>
            <w:shd w:val="clear" w:color="auto" w:fill="DBE5F1"/>
            <w:vAlign w:val="center"/>
          </w:tcPr>
          <w:p w14:paraId="7343D7B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0CB75F7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165" w:type="dxa"/>
            <w:shd w:val="clear" w:color="auto" w:fill="DBE5F1"/>
            <w:vAlign w:val="center"/>
          </w:tcPr>
          <w:p w14:paraId="71D57BD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25FCE8B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996" w:type="dxa"/>
            <w:shd w:val="clear" w:color="auto" w:fill="DBE5F1"/>
            <w:vAlign w:val="center"/>
          </w:tcPr>
          <w:p w14:paraId="7279311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2E5C1891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259" w:type="dxa"/>
            <w:shd w:val="clear" w:color="auto" w:fill="DBE5F1"/>
            <w:vAlign w:val="center"/>
          </w:tcPr>
          <w:p w14:paraId="1E273FEE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ΠΟΣΟΤΗΤΑΣ</w:t>
            </w:r>
          </w:p>
        </w:tc>
        <w:tc>
          <w:tcPr>
            <w:tcW w:w="996" w:type="dxa"/>
            <w:shd w:val="clear" w:color="auto" w:fill="DBE5F1"/>
            <w:vAlign w:val="center"/>
          </w:tcPr>
          <w:p w14:paraId="62CC4B5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ΑΞΙΑΣ</w:t>
            </w:r>
          </w:p>
        </w:tc>
        <w:tc>
          <w:tcPr>
            <w:tcW w:w="711" w:type="dxa"/>
            <w:shd w:val="clear" w:color="auto" w:fill="DBE5F1"/>
            <w:vAlign w:val="center"/>
          </w:tcPr>
          <w:p w14:paraId="527396E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%</w:t>
            </w:r>
          </w:p>
        </w:tc>
        <w:tc>
          <w:tcPr>
            <w:tcW w:w="870" w:type="dxa"/>
            <w:shd w:val="clear" w:color="auto" w:fill="DBE5F1"/>
            <w:vAlign w:val="center"/>
          </w:tcPr>
          <w:p w14:paraId="3770381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€</w:t>
            </w:r>
          </w:p>
        </w:tc>
        <w:tc>
          <w:tcPr>
            <w:tcW w:w="1106" w:type="dxa"/>
            <w:shd w:val="clear" w:color="auto" w:fill="DBE5F1"/>
            <w:vAlign w:val="center"/>
          </w:tcPr>
          <w:p w14:paraId="67258C78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ΣΥΝΟΛΙΚΗ ΑΞΙΑ ΜΕ ΦΠΑ</w:t>
            </w:r>
          </w:p>
        </w:tc>
      </w:tr>
      <w:tr w:rsidR="00DC0181" w:rsidRPr="00AC018C" w14:paraId="71095CCC" w14:textId="77777777" w:rsidTr="00D70D5B">
        <w:trPr>
          <w:jc w:val="center"/>
        </w:trPr>
        <w:tc>
          <w:tcPr>
            <w:tcW w:w="529" w:type="dxa"/>
            <w:vAlign w:val="center"/>
          </w:tcPr>
          <w:p w14:paraId="36CAA730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1" w:type="dxa"/>
            <w:gridSpan w:val="2"/>
            <w:shd w:val="clear" w:color="auto" w:fill="B8CCE4"/>
            <w:vAlign w:val="center"/>
          </w:tcPr>
          <w:p w14:paraId="177CB528" w14:textId="77777777" w:rsidR="00DC0181" w:rsidRPr="00AC018C" w:rsidRDefault="00DC0181" w:rsidP="00D70D5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 xml:space="preserve">TMHMA XI: </w:t>
            </w:r>
            <w:r w:rsidRPr="00AC018C">
              <w:rPr>
                <w:b/>
                <w:color w:val="000000"/>
                <w:sz w:val="16"/>
                <w:szCs w:val="16"/>
              </w:rPr>
              <w:t>ΣΥΓΚΟΛΛΗΤΙΚΑ</w:t>
            </w:r>
          </w:p>
        </w:tc>
        <w:tc>
          <w:tcPr>
            <w:tcW w:w="1912" w:type="dxa"/>
            <w:vAlign w:val="center"/>
          </w:tcPr>
          <w:p w14:paraId="263E756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5" w:type="dxa"/>
            <w:vAlign w:val="center"/>
          </w:tcPr>
          <w:p w14:paraId="452AE14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19108FF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5" w:type="dxa"/>
            <w:vAlign w:val="center"/>
          </w:tcPr>
          <w:p w14:paraId="2B6F112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5EF0ED2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5BC642DC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5FFFE862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7782D81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0" w:type="dxa"/>
            <w:vAlign w:val="center"/>
          </w:tcPr>
          <w:p w14:paraId="71A9823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vAlign w:val="center"/>
          </w:tcPr>
          <w:p w14:paraId="0EF53BF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2CCDD620" w14:textId="77777777" w:rsidTr="00D70D5B">
        <w:trPr>
          <w:jc w:val="center"/>
        </w:trPr>
        <w:tc>
          <w:tcPr>
            <w:tcW w:w="529" w:type="dxa"/>
            <w:vAlign w:val="center"/>
          </w:tcPr>
          <w:p w14:paraId="0F39EC8F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40" w:type="dxa"/>
            <w:vAlign w:val="center"/>
          </w:tcPr>
          <w:p w14:paraId="3C34D38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>ΠΟΛΥΚΑΡΒΟΞΥΛΙΚΗ ΚΟΝΙΑ ΓΙΑ ΣΥΓΚΟΛΗΣΗ ΠΡΟΣΘΕΤΙΚΗΣ (ΦΙΑΛΙΔΙΟ ΤΩΝ 60</w:t>
            </w:r>
            <w:r w:rsidRPr="00AC018C">
              <w:rPr>
                <w:color w:val="000000"/>
                <w:sz w:val="16"/>
                <w:szCs w:val="16"/>
              </w:rPr>
              <w:t>gr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 ΠΕΡΙΠΟΥ ΚΑΙ ΑΝΤΙΣΤΟΙΧΟ ΥΓΡΟ 40</w:t>
            </w:r>
            <w:r w:rsidRPr="00AC018C">
              <w:rPr>
                <w:color w:val="000000"/>
                <w:sz w:val="16"/>
                <w:szCs w:val="16"/>
              </w:rPr>
              <w:t>ml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 ΠΕΡΙΠΟΥ)</w:t>
            </w:r>
          </w:p>
        </w:tc>
        <w:tc>
          <w:tcPr>
            <w:tcW w:w="1101" w:type="dxa"/>
            <w:vAlign w:val="center"/>
          </w:tcPr>
          <w:p w14:paraId="51A4015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ΣΕΤ</w:t>
            </w:r>
          </w:p>
        </w:tc>
        <w:tc>
          <w:tcPr>
            <w:tcW w:w="1912" w:type="dxa"/>
            <w:vAlign w:val="center"/>
          </w:tcPr>
          <w:p w14:paraId="1BD446E4" w14:textId="16B1D39B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5" w:type="dxa"/>
            <w:vAlign w:val="center"/>
          </w:tcPr>
          <w:p w14:paraId="39B05BF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6" w:type="dxa"/>
            <w:vAlign w:val="center"/>
          </w:tcPr>
          <w:p w14:paraId="3DC4E2FB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vAlign w:val="center"/>
          </w:tcPr>
          <w:p w14:paraId="45447F4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6" w:type="dxa"/>
            <w:vAlign w:val="center"/>
          </w:tcPr>
          <w:p w14:paraId="6FD32380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1205D080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8</w:t>
            </w:r>
          </w:p>
        </w:tc>
        <w:tc>
          <w:tcPr>
            <w:tcW w:w="996" w:type="dxa"/>
            <w:vAlign w:val="center"/>
          </w:tcPr>
          <w:p w14:paraId="041C80A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5480BC2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0" w:type="dxa"/>
            <w:vAlign w:val="center"/>
          </w:tcPr>
          <w:p w14:paraId="69BEAEB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vAlign w:val="center"/>
          </w:tcPr>
          <w:p w14:paraId="53422D3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22B6E900" w14:textId="77777777" w:rsidTr="00D70D5B">
        <w:trPr>
          <w:jc w:val="center"/>
        </w:trPr>
        <w:tc>
          <w:tcPr>
            <w:tcW w:w="529" w:type="dxa"/>
            <w:vAlign w:val="center"/>
          </w:tcPr>
          <w:p w14:paraId="6F9C4B1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0" w:type="dxa"/>
            <w:vAlign w:val="center"/>
          </w:tcPr>
          <w:p w14:paraId="59FA67E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>ΣΥΓΚΟΛΛΗΤΙΚΟ ΥΓΡΟ ΓΙΑ ΟΛΕΣ ΤΙΣ ΤΕΧΝΙΚΕΣ ΕΦΑΡΜΟΓΗΣ</w:t>
            </w:r>
          </w:p>
        </w:tc>
        <w:tc>
          <w:tcPr>
            <w:tcW w:w="1101" w:type="dxa"/>
            <w:vAlign w:val="center"/>
          </w:tcPr>
          <w:p w14:paraId="767211E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1912" w:type="dxa"/>
            <w:vAlign w:val="center"/>
          </w:tcPr>
          <w:p w14:paraId="112632E6" w14:textId="3F0FA02C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5" w:type="dxa"/>
            <w:vAlign w:val="center"/>
          </w:tcPr>
          <w:p w14:paraId="017B62D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96" w:type="dxa"/>
            <w:vAlign w:val="center"/>
          </w:tcPr>
          <w:p w14:paraId="758ACDC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vAlign w:val="center"/>
          </w:tcPr>
          <w:p w14:paraId="6905540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996" w:type="dxa"/>
            <w:vAlign w:val="center"/>
          </w:tcPr>
          <w:p w14:paraId="0C75D5AF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1F934A15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44</w:t>
            </w:r>
          </w:p>
        </w:tc>
        <w:tc>
          <w:tcPr>
            <w:tcW w:w="996" w:type="dxa"/>
            <w:vAlign w:val="center"/>
          </w:tcPr>
          <w:p w14:paraId="708DC13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vAlign w:val="center"/>
          </w:tcPr>
          <w:p w14:paraId="093B81E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70" w:type="dxa"/>
            <w:vAlign w:val="center"/>
          </w:tcPr>
          <w:p w14:paraId="4AF24F1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06" w:type="dxa"/>
            <w:vAlign w:val="center"/>
          </w:tcPr>
          <w:p w14:paraId="4CD1ABC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91AE1" w14:paraId="2840F796" w14:textId="77777777" w:rsidTr="00D70D5B">
        <w:trPr>
          <w:jc w:val="center"/>
        </w:trPr>
        <w:tc>
          <w:tcPr>
            <w:tcW w:w="529" w:type="dxa"/>
            <w:vAlign w:val="center"/>
          </w:tcPr>
          <w:p w14:paraId="5E156F54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95B3D7"/>
            <w:vAlign w:val="center"/>
          </w:tcPr>
          <w:p w14:paraId="775CCA8B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 xml:space="preserve">ΑΞΙΑ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XI</w:t>
            </w:r>
            <w:r w:rsidRPr="00AC018C">
              <w:rPr>
                <w:b/>
                <w:color w:val="000000"/>
                <w:sz w:val="16"/>
                <w:szCs w:val="16"/>
                <w:lang w:val="el-GR"/>
              </w:rPr>
              <w:t xml:space="preserve"> </w:t>
            </w: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>ΠΡΟ ΦΠΑ:</w:t>
            </w:r>
          </w:p>
        </w:tc>
        <w:tc>
          <w:tcPr>
            <w:tcW w:w="1101" w:type="dxa"/>
            <w:shd w:val="clear" w:color="auto" w:fill="95B3D7"/>
            <w:vAlign w:val="center"/>
          </w:tcPr>
          <w:p w14:paraId="3DD33F51" w14:textId="77777777" w:rsidR="00DC0181" w:rsidRPr="00DA5134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1176" w:type="dxa"/>
            <w:gridSpan w:val="10"/>
            <w:tcBorders>
              <w:bottom w:val="nil"/>
              <w:right w:val="nil"/>
            </w:tcBorders>
            <w:vAlign w:val="center"/>
          </w:tcPr>
          <w:p w14:paraId="6C30D3F9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</w:tr>
      <w:tr w:rsidR="00DC0181" w:rsidRPr="00AC018C" w14:paraId="5A1AC44B" w14:textId="77777777" w:rsidTr="00D70D5B">
        <w:trPr>
          <w:jc w:val="center"/>
        </w:trPr>
        <w:tc>
          <w:tcPr>
            <w:tcW w:w="529" w:type="dxa"/>
            <w:vAlign w:val="center"/>
          </w:tcPr>
          <w:p w14:paraId="5F670058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  <w:tc>
          <w:tcPr>
            <w:tcW w:w="1840" w:type="dxa"/>
            <w:shd w:val="clear" w:color="auto" w:fill="95B3D7"/>
            <w:vAlign w:val="center"/>
          </w:tcPr>
          <w:p w14:paraId="0D851B6B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ΦΠΑ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XI:</w:t>
            </w:r>
          </w:p>
        </w:tc>
        <w:tc>
          <w:tcPr>
            <w:tcW w:w="1101" w:type="dxa"/>
            <w:shd w:val="clear" w:color="auto" w:fill="95B3D7"/>
            <w:vAlign w:val="center"/>
          </w:tcPr>
          <w:p w14:paraId="46799D7B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76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429B47B5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  <w:tr w:rsidR="00DC0181" w:rsidRPr="00AC018C" w14:paraId="063A8A1A" w14:textId="77777777" w:rsidTr="00D70D5B">
        <w:trPr>
          <w:jc w:val="center"/>
        </w:trPr>
        <w:tc>
          <w:tcPr>
            <w:tcW w:w="529" w:type="dxa"/>
            <w:vAlign w:val="center"/>
          </w:tcPr>
          <w:p w14:paraId="4FE94D68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0" w:type="dxa"/>
            <w:shd w:val="clear" w:color="auto" w:fill="95B3D7"/>
            <w:vAlign w:val="center"/>
          </w:tcPr>
          <w:p w14:paraId="444B78A8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ΣΥΝΟΛΟ ΑΞΙΑΣ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XI:</w:t>
            </w:r>
          </w:p>
        </w:tc>
        <w:tc>
          <w:tcPr>
            <w:tcW w:w="1101" w:type="dxa"/>
            <w:shd w:val="clear" w:color="auto" w:fill="95B3D7"/>
            <w:vAlign w:val="center"/>
          </w:tcPr>
          <w:p w14:paraId="1E6091C3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76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79C49950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ED0BAA0" w14:textId="77777777" w:rsidR="00DC0181" w:rsidRDefault="00DC0181" w:rsidP="00DC0181">
      <w:pPr>
        <w:rPr>
          <w:lang w:val="el-GR"/>
        </w:rPr>
      </w:pPr>
    </w:p>
    <w:p w14:paraId="4531B20D" w14:textId="77777777" w:rsidR="006B743A" w:rsidRDefault="006B743A" w:rsidP="00DC0181">
      <w:pPr>
        <w:rPr>
          <w:lang w:val="el-GR"/>
        </w:rPr>
      </w:pPr>
    </w:p>
    <w:p w14:paraId="7597F434" w14:textId="77777777" w:rsidR="006B743A" w:rsidRDefault="006B743A" w:rsidP="00DC0181">
      <w:pPr>
        <w:rPr>
          <w:lang w:val="el-GR"/>
        </w:rPr>
      </w:pPr>
    </w:p>
    <w:p w14:paraId="1686453A" w14:textId="77777777" w:rsidR="006B743A" w:rsidRDefault="006B743A" w:rsidP="00DC0181">
      <w:pPr>
        <w:rPr>
          <w:lang w:val="el-GR"/>
        </w:rPr>
      </w:pPr>
    </w:p>
    <w:p w14:paraId="6DA5C4CB" w14:textId="77777777" w:rsidR="006B743A" w:rsidRDefault="006B743A" w:rsidP="00DC0181">
      <w:pPr>
        <w:rPr>
          <w:lang w:val="el-GR"/>
        </w:rPr>
      </w:pPr>
    </w:p>
    <w:p w14:paraId="1BD19735" w14:textId="77777777" w:rsidR="006B743A" w:rsidRDefault="006B743A" w:rsidP="00DC0181">
      <w:pPr>
        <w:rPr>
          <w:lang w:val="el-GR"/>
        </w:rPr>
      </w:pPr>
    </w:p>
    <w:p w14:paraId="4329EB25" w14:textId="77777777" w:rsidR="006B743A" w:rsidRDefault="006B743A" w:rsidP="00DC0181">
      <w:pPr>
        <w:rPr>
          <w:lang w:val="el-GR"/>
        </w:rPr>
      </w:pPr>
    </w:p>
    <w:p w14:paraId="2CABCCAB" w14:textId="77777777" w:rsidR="006B743A" w:rsidRPr="006B743A" w:rsidRDefault="006B743A" w:rsidP="00DC0181">
      <w:pPr>
        <w:rPr>
          <w:lang w:val="el-GR"/>
        </w:rPr>
      </w:pPr>
    </w:p>
    <w:tbl>
      <w:tblPr>
        <w:tblW w:w="14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2098"/>
        <w:gridCol w:w="1084"/>
        <w:gridCol w:w="1812"/>
        <w:gridCol w:w="1143"/>
        <w:gridCol w:w="977"/>
        <w:gridCol w:w="1143"/>
        <w:gridCol w:w="977"/>
        <w:gridCol w:w="1235"/>
        <w:gridCol w:w="996"/>
        <w:gridCol w:w="698"/>
        <w:gridCol w:w="865"/>
        <w:gridCol w:w="1094"/>
      </w:tblGrid>
      <w:tr w:rsidR="00DC0181" w:rsidRPr="00AC018C" w14:paraId="22F3AFC2" w14:textId="77777777" w:rsidTr="00D70D5B">
        <w:trPr>
          <w:jc w:val="center"/>
        </w:trPr>
        <w:tc>
          <w:tcPr>
            <w:tcW w:w="5518" w:type="dxa"/>
            <w:gridSpan w:val="4"/>
            <w:shd w:val="clear" w:color="auto" w:fill="DBE5F1"/>
            <w:vAlign w:val="center"/>
          </w:tcPr>
          <w:p w14:paraId="789441E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lastRenderedPageBreak/>
              <w:t>ΟΔΟΝΤΙΑΤΡΙΚΟ ΥΛΙΚΟ</w:t>
            </w:r>
          </w:p>
        </w:tc>
        <w:tc>
          <w:tcPr>
            <w:tcW w:w="2120" w:type="dxa"/>
            <w:gridSpan w:val="2"/>
            <w:shd w:val="clear" w:color="auto" w:fill="DBE5F1"/>
            <w:vAlign w:val="center"/>
          </w:tcPr>
          <w:p w14:paraId="6AB1E49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2120" w:type="dxa"/>
            <w:gridSpan w:val="2"/>
            <w:shd w:val="clear" w:color="auto" w:fill="DBE5F1"/>
            <w:vAlign w:val="center"/>
          </w:tcPr>
          <w:p w14:paraId="459C017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4888" w:type="dxa"/>
            <w:gridSpan w:val="5"/>
            <w:shd w:val="clear" w:color="auto" w:fill="DBE5F1"/>
            <w:vAlign w:val="center"/>
          </w:tcPr>
          <w:p w14:paraId="0CF15FC5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ΣΥΝΟΛΑ</w:t>
            </w:r>
          </w:p>
        </w:tc>
      </w:tr>
      <w:tr w:rsidR="00DC0181" w:rsidRPr="00AC018C" w14:paraId="315DEE9D" w14:textId="77777777" w:rsidTr="00C42FC4">
        <w:trPr>
          <w:jc w:val="center"/>
        </w:trPr>
        <w:tc>
          <w:tcPr>
            <w:tcW w:w="524" w:type="dxa"/>
            <w:shd w:val="clear" w:color="auto" w:fill="DBE5F1"/>
            <w:vAlign w:val="center"/>
          </w:tcPr>
          <w:p w14:paraId="79AA58E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Α/Α</w:t>
            </w:r>
          </w:p>
        </w:tc>
        <w:tc>
          <w:tcPr>
            <w:tcW w:w="2098" w:type="dxa"/>
            <w:shd w:val="clear" w:color="auto" w:fill="DBE5F1"/>
            <w:vAlign w:val="center"/>
          </w:tcPr>
          <w:p w14:paraId="17207A7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ΠΕΡΙΓΡΑΦΗ ΕΙΔΟΥΣ</w:t>
            </w:r>
          </w:p>
        </w:tc>
        <w:tc>
          <w:tcPr>
            <w:tcW w:w="1084" w:type="dxa"/>
            <w:shd w:val="clear" w:color="auto" w:fill="DBE5F1"/>
            <w:vAlign w:val="center"/>
          </w:tcPr>
          <w:p w14:paraId="54061EA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ΜΟΝΑΔΑ ΜΕΤΡΗΣΗΣ</w:t>
            </w:r>
          </w:p>
        </w:tc>
        <w:tc>
          <w:tcPr>
            <w:tcW w:w="1812" w:type="dxa"/>
            <w:shd w:val="clear" w:color="auto" w:fill="95B3D7"/>
            <w:vAlign w:val="center"/>
          </w:tcPr>
          <w:p w14:paraId="09D2280A" w14:textId="42AEA312" w:rsidR="00DC0181" w:rsidRPr="00AC018C" w:rsidRDefault="00C42FC4" w:rsidP="00D70D5B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42FC4">
              <w:rPr>
                <w:b/>
                <w:sz w:val="20"/>
                <w:szCs w:val="20"/>
                <w:u w:val="single"/>
                <w:lang w:val="el-GR"/>
              </w:rPr>
              <w:t>ΠΡΟΣΦΕΡΟΜΕΝΗ ΤΙΜΗ ΧΩΡΙΣ ΦΠΑ</w:t>
            </w:r>
          </w:p>
        </w:tc>
        <w:tc>
          <w:tcPr>
            <w:tcW w:w="1143" w:type="dxa"/>
            <w:shd w:val="clear" w:color="auto" w:fill="DBE5F1"/>
            <w:vAlign w:val="center"/>
          </w:tcPr>
          <w:p w14:paraId="5E56AC6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3E218C31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977" w:type="dxa"/>
            <w:shd w:val="clear" w:color="auto" w:fill="DBE5F1"/>
            <w:vAlign w:val="center"/>
          </w:tcPr>
          <w:p w14:paraId="280C0F4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71B35B6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143" w:type="dxa"/>
            <w:shd w:val="clear" w:color="auto" w:fill="DBE5F1"/>
            <w:vAlign w:val="center"/>
          </w:tcPr>
          <w:p w14:paraId="08C6703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3FCC845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977" w:type="dxa"/>
            <w:shd w:val="clear" w:color="auto" w:fill="DBE5F1"/>
            <w:vAlign w:val="center"/>
          </w:tcPr>
          <w:p w14:paraId="23FDCF9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5B112FA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235" w:type="dxa"/>
            <w:shd w:val="clear" w:color="auto" w:fill="DBE5F1"/>
            <w:vAlign w:val="center"/>
          </w:tcPr>
          <w:p w14:paraId="3D5E70D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ΠΟΣΟΤΗΤΑΣ</w:t>
            </w:r>
          </w:p>
        </w:tc>
        <w:tc>
          <w:tcPr>
            <w:tcW w:w="996" w:type="dxa"/>
            <w:shd w:val="clear" w:color="auto" w:fill="DBE5F1"/>
            <w:vAlign w:val="center"/>
          </w:tcPr>
          <w:p w14:paraId="6B1C9B8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ΑΞΙΑΣ</w:t>
            </w:r>
          </w:p>
        </w:tc>
        <w:tc>
          <w:tcPr>
            <w:tcW w:w="698" w:type="dxa"/>
            <w:shd w:val="clear" w:color="auto" w:fill="DBE5F1"/>
            <w:vAlign w:val="center"/>
          </w:tcPr>
          <w:p w14:paraId="4387BB0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%</w:t>
            </w:r>
          </w:p>
        </w:tc>
        <w:tc>
          <w:tcPr>
            <w:tcW w:w="865" w:type="dxa"/>
            <w:shd w:val="clear" w:color="auto" w:fill="DBE5F1"/>
            <w:vAlign w:val="center"/>
          </w:tcPr>
          <w:p w14:paraId="491EB08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€</w:t>
            </w:r>
          </w:p>
        </w:tc>
        <w:tc>
          <w:tcPr>
            <w:tcW w:w="1094" w:type="dxa"/>
            <w:shd w:val="clear" w:color="auto" w:fill="DBE5F1"/>
            <w:vAlign w:val="center"/>
          </w:tcPr>
          <w:p w14:paraId="3966A1E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ΣΥΝΟΛΙΚΗ ΑΞΙΑ ΜΕ ΦΠΑ</w:t>
            </w:r>
          </w:p>
        </w:tc>
      </w:tr>
      <w:tr w:rsidR="00DC0181" w:rsidRPr="00AC018C" w14:paraId="5E799988" w14:textId="77777777" w:rsidTr="00D70D5B">
        <w:trPr>
          <w:jc w:val="center"/>
        </w:trPr>
        <w:tc>
          <w:tcPr>
            <w:tcW w:w="524" w:type="dxa"/>
            <w:vAlign w:val="center"/>
          </w:tcPr>
          <w:p w14:paraId="7B97D2C0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2" w:type="dxa"/>
            <w:gridSpan w:val="2"/>
            <w:shd w:val="clear" w:color="auto" w:fill="B8CCE4"/>
            <w:vAlign w:val="center"/>
          </w:tcPr>
          <w:p w14:paraId="0A7D082A" w14:textId="77777777" w:rsidR="00DC0181" w:rsidRPr="00AC018C" w:rsidRDefault="00DC0181" w:rsidP="00D70D5B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 xml:space="preserve">TMHMA XII: </w:t>
            </w:r>
            <w:r w:rsidRPr="00AC018C">
              <w:rPr>
                <w:b/>
                <w:color w:val="000000"/>
                <w:sz w:val="16"/>
                <w:szCs w:val="16"/>
              </w:rPr>
              <w:t>ΤΟΙΧΩΜΑΤΑ</w:t>
            </w:r>
          </w:p>
        </w:tc>
        <w:tc>
          <w:tcPr>
            <w:tcW w:w="1812" w:type="dxa"/>
            <w:vAlign w:val="center"/>
          </w:tcPr>
          <w:p w14:paraId="79AEE2D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vAlign w:val="center"/>
          </w:tcPr>
          <w:p w14:paraId="454112B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vAlign w:val="center"/>
          </w:tcPr>
          <w:p w14:paraId="6C77005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vAlign w:val="center"/>
          </w:tcPr>
          <w:p w14:paraId="2C54127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vAlign w:val="center"/>
          </w:tcPr>
          <w:p w14:paraId="305566E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vAlign w:val="center"/>
          </w:tcPr>
          <w:p w14:paraId="575A6A10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42A3CB18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  <w:vAlign w:val="center"/>
          </w:tcPr>
          <w:p w14:paraId="20B3250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vAlign w:val="center"/>
          </w:tcPr>
          <w:p w14:paraId="13A1023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4" w:type="dxa"/>
            <w:vAlign w:val="center"/>
          </w:tcPr>
          <w:p w14:paraId="22DEF56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2EA34B8D" w14:textId="77777777" w:rsidTr="00D70D5B">
        <w:trPr>
          <w:jc w:val="center"/>
        </w:trPr>
        <w:tc>
          <w:tcPr>
            <w:tcW w:w="524" w:type="dxa"/>
            <w:vAlign w:val="center"/>
          </w:tcPr>
          <w:p w14:paraId="7A03CED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098" w:type="dxa"/>
            <w:vAlign w:val="center"/>
          </w:tcPr>
          <w:p w14:paraId="7F22350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>ΤΕΧΝΗΤΑ ΤΟΙΧΩΜΑΤΑ ΕΜΦΡΑΞΕΩΝ ΣΥΣΚΕΥΑΣΙΑ 50 ΤΜΧ</w:t>
            </w:r>
          </w:p>
        </w:tc>
        <w:tc>
          <w:tcPr>
            <w:tcW w:w="1084" w:type="dxa"/>
            <w:vAlign w:val="center"/>
          </w:tcPr>
          <w:p w14:paraId="5E58B57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ΣΥΣΚ</w:t>
            </w:r>
          </w:p>
        </w:tc>
        <w:tc>
          <w:tcPr>
            <w:tcW w:w="1812" w:type="dxa"/>
            <w:vAlign w:val="center"/>
          </w:tcPr>
          <w:p w14:paraId="0C3770ED" w14:textId="40B2CA59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vAlign w:val="center"/>
          </w:tcPr>
          <w:p w14:paraId="45F3F8E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77" w:type="dxa"/>
            <w:vAlign w:val="center"/>
          </w:tcPr>
          <w:p w14:paraId="3B9FC63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vAlign w:val="center"/>
          </w:tcPr>
          <w:p w14:paraId="7B83730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77" w:type="dxa"/>
            <w:vAlign w:val="center"/>
          </w:tcPr>
          <w:p w14:paraId="7CE0F84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vAlign w:val="center"/>
          </w:tcPr>
          <w:p w14:paraId="5DA2D905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22</w:t>
            </w:r>
          </w:p>
        </w:tc>
        <w:tc>
          <w:tcPr>
            <w:tcW w:w="996" w:type="dxa"/>
            <w:vAlign w:val="center"/>
          </w:tcPr>
          <w:p w14:paraId="4B6C8B6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  <w:vAlign w:val="center"/>
          </w:tcPr>
          <w:p w14:paraId="1E2DC30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65" w:type="dxa"/>
            <w:vAlign w:val="center"/>
          </w:tcPr>
          <w:p w14:paraId="5CA04CC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4" w:type="dxa"/>
            <w:vAlign w:val="center"/>
          </w:tcPr>
          <w:p w14:paraId="0CAEF2B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61AC9A50" w14:textId="77777777" w:rsidTr="00D70D5B">
        <w:trPr>
          <w:jc w:val="center"/>
        </w:trPr>
        <w:tc>
          <w:tcPr>
            <w:tcW w:w="524" w:type="dxa"/>
            <w:vAlign w:val="center"/>
          </w:tcPr>
          <w:p w14:paraId="4996229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098" w:type="dxa"/>
            <w:vAlign w:val="center"/>
          </w:tcPr>
          <w:p w14:paraId="1FBA91F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ΤΑΙΝΙΕΣ CELLULOID ΣΥΣΚΕΥΑΣΙΑ 100 ΤΜΧ</w:t>
            </w:r>
          </w:p>
        </w:tc>
        <w:tc>
          <w:tcPr>
            <w:tcW w:w="1084" w:type="dxa"/>
            <w:vAlign w:val="center"/>
          </w:tcPr>
          <w:p w14:paraId="537E7BA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ΣΥΣΚ</w:t>
            </w:r>
          </w:p>
        </w:tc>
        <w:tc>
          <w:tcPr>
            <w:tcW w:w="1812" w:type="dxa"/>
            <w:vAlign w:val="center"/>
          </w:tcPr>
          <w:p w14:paraId="365ACE73" w14:textId="260985E2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vAlign w:val="center"/>
          </w:tcPr>
          <w:p w14:paraId="54AED34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77" w:type="dxa"/>
            <w:vAlign w:val="center"/>
          </w:tcPr>
          <w:p w14:paraId="51EBA81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vAlign w:val="center"/>
          </w:tcPr>
          <w:p w14:paraId="589CC37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77" w:type="dxa"/>
            <w:vAlign w:val="center"/>
          </w:tcPr>
          <w:p w14:paraId="110373C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vAlign w:val="center"/>
          </w:tcPr>
          <w:p w14:paraId="4C7DD1C4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20</w:t>
            </w:r>
          </w:p>
        </w:tc>
        <w:tc>
          <w:tcPr>
            <w:tcW w:w="996" w:type="dxa"/>
            <w:vAlign w:val="center"/>
          </w:tcPr>
          <w:p w14:paraId="11E52DB0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  <w:vAlign w:val="center"/>
          </w:tcPr>
          <w:p w14:paraId="2016787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65" w:type="dxa"/>
            <w:vAlign w:val="center"/>
          </w:tcPr>
          <w:p w14:paraId="1918BB5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4" w:type="dxa"/>
            <w:vAlign w:val="center"/>
          </w:tcPr>
          <w:p w14:paraId="64D8867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1BBA1064" w14:textId="77777777" w:rsidTr="00D70D5B">
        <w:trPr>
          <w:jc w:val="center"/>
        </w:trPr>
        <w:tc>
          <w:tcPr>
            <w:tcW w:w="524" w:type="dxa"/>
            <w:vAlign w:val="center"/>
          </w:tcPr>
          <w:p w14:paraId="35A8E9A5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098" w:type="dxa"/>
            <w:vAlign w:val="center"/>
          </w:tcPr>
          <w:p w14:paraId="2C183F1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>ΣΕΤ ΜΕΤΑΛΛΙΚΩΝ ΠΡΟΚΑΜΠΥΛΩΜΕΝΩΝ ΔΙΑΤΡΗΤΩΝ ΤΕΧΝΗΤΩΝ ΤΟΙΧΩΜΑΤΩΝ ΜΕ ΣΦΙΓΚΤΗΡΑ Α3 (ΔΑΧΤΥΛΙΔΙΑ, ΤΟΙΧΩΜΑΤΑ, ΣΦΗΝΕΣ)</w:t>
            </w:r>
          </w:p>
        </w:tc>
        <w:tc>
          <w:tcPr>
            <w:tcW w:w="1084" w:type="dxa"/>
            <w:vAlign w:val="center"/>
          </w:tcPr>
          <w:p w14:paraId="3938977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1812" w:type="dxa"/>
            <w:vAlign w:val="center"/>
          </w:tcPr>
          <w:p w14:paraId="4B1788B8" w14:textId="566208DD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vAlign w:val="center"/>
          </w:tcPr>
          <w:p w14:paraId="60E4E88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7" w:type="dxa"/>
            <w:vAlign w:val="center"/>
          </w:tcPr>
          <w:p w14:paraId="48B9CCF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vAlign w:val="center"/>
          </w:tcPr>
          <w:p w14:paraId="1AF95A4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7" w:type="dxa"/>
            <w:vAlign w:val="center"/>
          </w:tcPr>
          <w:p w14:paraId="6B0A20C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vAlign w:val="center"/>
          </w:tcPr>
          <w:p w14:paraId="7E974B59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2</w:t>
            </w:r>
          </w:p>
        </w:tc>
        <w:tc>
          <w:tcPr>
            <w:tcW w:w="996" w:type="dxa"/>
            <w:vAlign w:val="center"/>
          </w:tcPr>
          <w:p w14:paraId="0D32A13A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  <w:vAlign w:val="center"/>
          </w:tcPr>
          <w:p w14:paraId="6A5FE65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65" w:type="dxa"/>
            <w:vAlign w:val="center"/>
          </w:tcPr>
          <w:p w14:paraId="7C14814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4" w:type="dxa"/>
            <w:vAlign w:val="center"/>
          </w:tcPr>
          <w:p w14:paraId="39AF78C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91AE1" w14:paraId="77F17383" w14:textId="77777777" w:rsidTr="00D70D5B">
        <w:trPr>
          <w:jc w:val="center"/>
        </w:trPr>
        <w:tc>
          <w:tcPr>
            <w:tcW w:w="524" w:type="dxa"/>
            <w:vAlign w:val="center"/>
          </w:tcPr>
          <w:p w14:paraId="4C137D7B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95B3D7"/>
            <w:vAlign w:val="center"/>
          </w:tcPr>
          <w:p w14:paraId="22C1B785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 xml:space="preserve">ΑΞΙΑ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XII</w:t>
            </w:r>
            <w:r w:rsidRPr="00AC018C">
              <w:rPr>
                <w:b/>
                <w:color w:val="000000"/>
                <w:sz w:val="16"/>
                <w:szCs w:val="16"/>
                <w:lang w:val="el-GR"/>
              </w:rPr>
              <w:t xml:space="preserve"> </w:t>
            </w: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>ΠΡΟ ΦΠΑ:</w:t>
            </w:r>
          </w:p>
        </w:tc>
        <w:tc>
          <w:tcPr>
            <w:tcW w:w="1084" w:type="dxa"/>
            <w:shd w:val="clear" w:color="auto" w:fill="95B3D7"/>
            <w:vAlign w:val="center"/>
          </w:tcPr>
          <w:p w14:paraId="7CAA2901" w14:textId="77777777" w:rsidR="00DC0181" w:rsidRPr="00DA5134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0940" w:type="dxa"/>
            <w:gridSpan w:val="10"/>
            <w:tcBorders>
              <w:bottom w:val="nil"/>
              <w:right w:val="nil"/>
            </w:tcBorders>
            <w:vAlign w:val="center"/>
          </w:tcPr>
          <w:p w14:paraId="26F3F457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</w:tr>
      <w:tr w:rsidR="00DC0181" w:rsidRPr="00AC018C" w14:paraId="0EA88C82" w14:textId="77777777" w:rsidTr="00D70D5B">
        <w:trPr>
          <w:jc w:val="center"/>
        </w:trPr>
        <w:tc>
          <w:tcPr>
            <w:tcW w:w="524" w:type="dxa"/>
            <w:vAlign w:val="center"/>
          </w:tcPr>
          <w:p w14:paraId="04E9547E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  <w:tc>
          <w:tcPr>
            <w:tcW w:w="2098" w:type="dxa"/>
            <w:shd w:val="clear" w:color="auto" w:fill="95B3D7"/>
            <w:vAlign w:val="center"/>
          </w:tcPr>
          <w:p w14:paraId="065B0878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ΦΠΑ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XII:</w:t>
            </w:r>
          </w:p>
        </w:tc>
        <w:tc>
          <w:tcPr>
            <w:tcW w:w="1084" w:type="dxa"/>
            <w:shd w:val="clear" w:color="auto" w:fill="95B3D7"/>
            <w:vAlign w:val="center"/>
          </w:tcPr>
          <w:p w14:paraId="6D609AE3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40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2E22F89E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  <w:tr w:rsidR="00DC0181" w:rsidRPr="00AC018C" w14:paraId="37473FC2" w14:textId="77777777" w:rsidTr="00D70D5B">
        <w:trPr>
          <w:jc w:val="center"/>
        </w:trPr>
        <w:tc>
          <w:tcPr>
            <w:tcW w:w="524" w:type="dxa"/>
            <w:vAlign w:val="center"/>
          </w:tcPr>
          <w:p w14:paraId="73231929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95B3D7"/>
            <w:vAlign w:val="center"/>
          </w:tcPr>
          <w:p w14:paraId="2489341B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ΣΥΝΟΛΟ ΑΞΙΑΣ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XII:</w:t>
            </w:r>
          </w:p>
        </w:tc>
        <w:tc>
          <w:tcPr>
            <w:tcW w:w="1084" w:type="dxa"/>
            <w:shd w:val="clear" w:color="auto" w:fill="95B3D7"/>
            <w:vAlign w:val="center"/>
          </w:tcPr>
          <w:p w14:paraId="3EA0AD2D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40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3520681F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365CECB" w14:textId="77777777" w:rsidR="00DC0181" w:rsidRDefault="00DC0181" w:rsidP="00DC0181">
      <w:pPr>
        <w:rPr>
          <w:lang w:val="el-GR"/>
        </w:rPr>
      </w:pPr>
    </w:p>
    <w:p w14:paraId="2E58860B" w14:textId="77777777" w:rsidR="006B743A" w:rsidRDefault="006B743A" w:rsidP="00DC0181">
      <w:pPr>
        <w:rPr>
          <w:lang w:val="el-GR"/>
        </w:rPr>
      </w:pPr>
    </w:p>
    <w:p w14:paraId="4A5D7EA8" w14:textId="77777777" w:rsidR="006B743A" w:rsidRDefault="006B743A" w:rsidP="00DC0181">
      <w:pPr>
        <w:rPr>
          <w:lang w:val="el-GR"/>
        </w:rPr>
      </w:pPr>
    </w:p>
    <w:p w14:paraId="09969A0C" w14:textId="77777777" w:rsidR="006B743A" w:rsidRDefault="006B743A" w:rsidP="00DC0181">
      <w:pPr>
        <w:rPr>
          <w:lang w:val="el-GR"/>
        </w:rPr>
      </w:pPr>
    </w:p>
    <w:p w14:paraId="329AF7A8" w14:textId="77777777" w:rsidR="006B743A" w:rsidRDefault="006B743A" w:rsidP="00DC0181">
      <w:pPr>
        <w:rPr>
          <w:lang w:val="el-GR"/>
        </w:rPr>
      </w:pPr>
    </w:p>
    <w:p w14:paraId="09F4D92B" w14:textId="77777777" w:rsidR="006B743A" w:rsidRDefault="006B743A" w:rsidP="00DC0181">
      <w:pPr>
        <w:rPr>
          <w:lang w:val="el-GR"/>
        </w:rPr>
      </w:pPr>
    </w:p>
    <w:p w14:paraId="26961F35" w14:textId="77777777" w:rsidR="006B743A" w:rsidRPr="006B743A" w:rsidRDefault="006B743A" w:rsidP="00DC0181">
      <w:pPr>
        <w:rPr>
          <w:lang w:val="el-GR"/>
        </w:rPr>
      </w:pPr>
    </w:p>
    <w:tbl>
      <w:tblPr>
        <w:tblW w:w="14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2098"/>
        <w:gridCol w:w="1084"/>
        <w:gridCol w:w="1812"/>
        <w:gridCol w:w="1143"/>
        <w:gridCol w:w="977"/>
        <w:gridCol w:w="1143"/>
        <w:gridCol w:w="977"/>
        <w:gridCol w:w="1235"/>
        <w:gridCol w:w="996"/>
        <w:gridCol w:w="698"/>
        <w:gridCol w:w="865"/>
        <w:gridCol w:w="1094"/>
      </w:tblGrid>
      <w:tr w:rsidR="00DC0181" w:rsidRPr="00AC018C" w14:paraId="061E8AA7" w14:textId="77777777" w:rsidTr="00D70D5B">
        <w:trPr>
          <w:jc w:val="center"/>
        </w:trPr>
        <w:tc>
          <w:tcPr>
            <w:tcW w:w="5518" w:type="dxa"/>
            <w:gridSpan w:val="4"/>
            <w:shd w:val="clear" w:color="auto" w:fill="DBE5F1"/>
            <w:vAlign w:val="center"/>
          </w:tcPr>
          <w:p w14:paraId="33BB0901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lastRenderedPageBreak/>
              <w:t>ΟΔΟΝΤΙΑΤΡΙΚΟ ΥΛΙΚΟ</w:t>
            </w:r>
          </w:p>
        </w:tc>
        <w:tc>
          <w:tcPr>
            <w:tcW w:w="2120" w:type="dxa"/>
            <w:gridSpan w:val="2"/>
            <w:shd w:val="clear" w:color="auto" w:fill="DBE5F1"/>
            <w:vAlign w:val="center"/>
          </w:tcPr>
          <w:p w14:paraId="29553B3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2120" w:type="dxa"/>
            <w:gridSpan w:val="2"/>
            <w:shd w:val="clear" w:color="auto" w:fill="DBE5F1"/>
            <w:vAlign w:val="center"/>
          </w:tcPr>
          <w:p w14:paraId="45CE5EC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4888" w:type="dxa"/>
            <w:gridSpan w:val="5"/>
            <w:shd w:val="clear" w:color="auto" w:fill="DBE5F1"/>
            <w:vAlign w:val="center"/>
          </w:tcPr>
          <w:p w14:paraId="1916433F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ΣΥΝΟΛΑ</w:t>
            </w:r>
          </w:p>
        </w:tc>
      </w:tr>
      <w:tr w:rsidR="00DC0181" w:rsidRPr="00AC018C" w14:paraId="26790532" w14:textId="77777777" w:rsidTr="00C42FC4">
        <w:trPr>
          <w:jc w:val="center"/>
        </w:trPr>
        <w:tc>
          <w:tcPr>
            <w:tcW w:w="524" w:type="dxa"/>
            <w:shd w:val="clear" w:color="auto" w:fill="DBE5F1"/>
            <w:vAlign w:val="center"/>
          </w:tcPr>
          <w:p w14:paraId="5CB9D61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Α/Α</w:t>
            </w:r>
          </w:p>
        </w:tc>
        <w:tc>
          <w:tcPr>
            <w:tcW w:w="2098" w:type="dxa"/>
            <w:shd w:val="clear" w:color="auto" w:fill="DBE5F1"/>
            <w:vAlign w:val="center"/>
          </w:tcPr>
          <w:p w14:paraId="6056739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ΠΕΡΙΓΡΑΦΗ ΕΙΔΟΥΣ</w:t>
            </w:r>
          </w:p>
        </w:tc>
        <w:tc>
          <w:tcPr>
            <w:tcW w:w="1084" w:type="dxa"/>
            <w:shd w:val="clear" w:color="auto" w:fill="DBE5F1"/>
            <w:vAlign w:val="center"/>
          </w:tcPr>
          <w:p w14:paraId="6F9D35C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ΜΟΝΑΔΑ ΜΕΤΡΗΣΗΣ</w:t>
            </w:r>
          </w:p>
        </w:tc>
        <w:tc>
          <w:tcPr>
            <w:tcW w:w="1812" w:type="dxa"/>
            <w:shd w:val="clear" w:color="auto" w:fill="95B3D7"/>
            <w:vAlign w:val="center"/>
          </w:tcPr>
          <w:p w14:paraId="7D250FE5" w14:textId="7BF01534" w:rsidR="00DC0181" w:rsidRPr="00AC018C" w:rsidRDefault="00C42FC4" w:rsidP="00D70D5B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42FC4">
              <w:rPr>
                <w:b/>
                <w:sz w:val="20"/>
                <w:szCs w:val="20"/>
                <w:u w:val="single"/>
                <w:lang w:val="el-GR"/>
              </w:rPr>
              <w:t>ΠΡΟΣΦΕΡΟΜΕΝΗ ΤΙΜΗ ΧΩΡΙΣ ΦΠΑ</w:t>
            </w:r>
          </w:p>
        </w:tc>
        <w:tc>
          <w:tcPr>
            <w:tcW w:w="1143" w:type="dxa"/>
            <w:shd w:val="clear" w:color="auto" w:fill="DBE5F1"/>
            <w:vAlign w:val="center"/>
          </w:tcPr>
          <w:p w14:paraId="11DFC718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50E5A3C8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977" w:type="dxa"/>
            <w:shd w:val="clear" w:color="auto" w:fill="DBE5F1"/>
            <w:vAlign w:val="center"/>
          </w:tcPr>
          <w:p w14:paraId="14C9151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013BAAC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143" w:type="dxa"/>
            <w:shd w:val="clear" w:color="auto" w:fill="DBE5F1"/>
            <w:vAlign w:val="center"/>
          </w:tcPr>
          <w:p w14:paraId="6912E1A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1467328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977" w:type="dxa"/>
            <w:shd w:val="clear" w:color="auto" w:fill="DBE5F1"/>
            <w:vAlign w:val="center"/>
          </w:tcPr>
          <w:p w14:paraId="56099A0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4967524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235" w:type="dxa"/>
            <w:shd w:val="clear" w:color="auto" w:fill="DBE5F1"/>
            <w:vAlign w:val="center"/>
          </w:tcPr>
          <w:p w14:paraId="1BCCC6D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ΠΟΣΟΤΗΤΑΣ</w:t>
            </w:r>
          </w:p>
        </w:tc>
        <w:tc>
          <w:tcPr>
            <w:tcW w:w="996" w:type="dxa"/>
            <w:shd w:val="clear" w:color="auto" w:fill="DBE5F1"/>
            <w:vAlign w:val="center"/>
          </w:tcPr>
          <w:p w14:paraId="19F5C7EE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ΑΞΙΑΣ</w:t>
            </w:r>
          </w:p>
        </w:tc>
        <w:tc>
          <w:tcPr>
            <w:tcW w:w="698" w:type="dxa"/>
            <w:shd w:val="clear" w:color="auto" w:fill="DBE5F1"/>
            <w:vAlign w:val="center"/>
          </w:tcPr>
          <w:p w14:paraId="0503BF6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%</w:t>
            </w:r>
          </w:p>
        </w:tc>
        <w:tc>
          <w:tcPr>
            <w:tcW w:w="865" w:type="dxa"/>
            <w:shd w:val="clear" w:color="auto" w:fill="DBE5F1"/>
            <w:vAlign w:val="center"/>
          </w:tcPr>
          <w:p w14:paraId="7BD32A0F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€</w:t>
            </w:r>
          </w:p>
        </w:tc>
        <w:tc>
          <w:tcPr>
            <w:tcW w:w="1094" w:type="dxa"/>
            <w:shd w:val="clear" w:color="auto" w:fill="DBE5F1"/>
            <w:vAlign w:val="center"/>
          </w:tcPr>
          <w:p w14:paraId="6F01788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ΣΥΝΟΛΙΚΗ ΑΞΙΑ ΜΕ ΦΠΑ</w:t>
            </w:r>
          </w:p>
        </w:tc>
      </w:tr>
      <w:tr w:rsidR="00DC0181" w:rsidRPr="00AC018C" w14:paraId="4B0A5045" w14:textId="77777777" w:rsidTr="00D70D5B">
        <w:trPr>
          <w:jc w:val="center"/>
        </w:trPr>
        <w:tc>
          <w:tcPr>
            <w:tcW w:w="524" w:type="dxa"/>
            <w:vAlign w:val="center"/>
          </w:tcPr>
          <w:p w14:paraId="0BC90D48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2" w:type="dxa"/>
            <w:gridSpan w:val="2"/>
            <w:shd w:val="clear" w:color="auto" w:fill="B8CCE4"/>
            <w:vAlign w:val="center"/>
          </w:tcPr>
          <w:p w14:paraId="3B0F4CE3" w14:textId="77777777" w:rsidR="00DC0181" w:rsidRPr="00AC018C" w:rsidRDefault="00DC0181" w:rsidP="00D70D5B">
            <w:pPr>
              <w:jc w:val="center"/>
              <w:rPr>
                <w:b/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 xml:space="preserve">TMHMA XIII: </w:t>
            </w:r>
            <w:r w:rsidRPr="00AC018C">
              <w:rPr>
                <w:b/>
                <w:color w:val="000000"/>
                <w:sz w:val="16"/>
                <w:szCs w:val="16"/>
              </w:rPr>
              <w:t>ΦΘΟΡΙΩΣΗ</w:t>
            </w:r>
          </w:p>
        </w:tc>
        <w:tc>
          <w:tcPr>
            <w:tcW w:w="1812" w:type="dxa"/>
            <w:vAlign w:val="center"/>
          </w:tcPr>
          <w:p w14:paraId="5505701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vAlign w:val="center"/>
          </w:tcPr>
          <w:p w14:paraId="4CAAE59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vAlign w:val="center"/>
          </w:tcPr>
          <w:p w14:paraId="5336E8F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vAlign w:val="center"/>
          </w:tcPr>
          <w:p w14:paraId="7C94F38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7" w:type="dxa"/>
            <w:vAlign w:val="center"/>
          </w:tcPr>
          <w:p w14:paraId="7950203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vAlign w:val="center"/>
          </w:tcPr>
          <w:p w14:paraId="11EFEC05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3C3E24CE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  <w:vAlign w:val="center"/>
          </w:tcPr>
          <w:p w14:paraId="3716B40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vAlign w:val="center"/>
          </w:tcPr>
          <w:p w14:paraId="7D05251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4" w:type="dxa"/>
            <w:vAlign w:val="center"/>
          </w:tcPr>
          <w:p w14:paraId="496BE3A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7DCD662F" w14:textId="77777777" w:rsidTr="00D70D5B">
        <w:trPr>
          <w:jc w:val="center"/>
        </w:trPr>
        <w:tc>
          <w:tcPr>
            <w:tcW w:w="524" w:type="dxa"/>
            <w:vAlign w:val="center"/>
          </w:tcPr>
          <w:p w14:paraId="65B63A8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098" w:type="dxa"/>
            <w:vAlign w:val="center"/>
          </w:tcPr>
          <w:p w14:paraId="1AF080F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ΔΙΣΚΑΡΙΑ ΦΘΟΡΙΩΣΗΣ ΔΙΑΦΟΡΩΝ ΜΕΓΕΘΩΝ</w:t>
            </w:r>
          </w:p>
        </w:tc>
        <w:tc>
          <w:tcPr>
            <w:tcW w:w="1084" w:type="dxa"/>
            <w:vAlign w:val="center"/>
          </w:tcPr>
          <w:p w14:paraId="178FA25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TEM</w:t>
            </w:r>
          </w:p>
        </w:tc>
        <w:tc>
          <w:tcPr>
            <w:tcW w:w="1812" w:type="dxa"/>
            <w:vAlign w:val="center"/>
          </w:tcPr>
          <w:p w14:paraId="7C531EE5" w14:textId="446A601B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vAlign w:val="center"/>
          </w:tcPr>
          <w:p w14:paraId="1BD521B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690</w:t>
            </w:r>
          </w:p>
        </w:tc>
        <w:tc>
          <w:tcPr>
            <w:tcW w:w="977" w:type="dxa"/>
            <w:vAlign w:val="center"/>
          </w:tcPr>
          <w:p w14:paraId="5A7C34E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vAlign w:val="center"/>
          </w:tcPr>
          <w:p w14:paraId="6A05D18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690</w:t>
            </w:r>
          </w:p>
        </w:tc>
        <w:tc>
          <w:tcPr>
            <w:tcW w:w="977" w:type="dxa"/>
            <w:vAlign w:val="center"/>
          </w:tcPr>
          <w:p w14:paraId="7C4381C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35" w:type="dxa"/>
            <w:vAlign w:val="center"/>
          </w:tcPr>
          <w:p w14:paraId="44D5A9EC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1.380</w:t>
            </w:r>
          </w:p>
        </w:tc>
        <w:tc>
          <w:tcPr>
            <w:tcW w:w="996" w:type="dxa"/>
            <w:vAlign w:val="center"/>
          </w:tcPr>
          <w:p w14:paraId="53E49049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  <w:vAlign w:val="center"/>
          </w:tcPr>
          <w:p w14:paraId="02801A4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65" w:type="dxa"/>
            <w:vAlign w:val="center"/>
          </w:tcPr>
          <w:p w14:paraId="077D2D3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4" w:type="dxa"/>
            <w:vAlign w:val="center"/>
          </w:tcPr>
          <w:p w14:paraId="683CC13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418EEA44" w14:textId="77777777" w:rsidTr="00D70D5B">
        <w:trPr>
          <w:jc w:val="center"/>
        </w:trPr>
        <w:tc>
          <w:tcPr>
            <w:tcW w:w="524" w:type="dxa"/>
            <w:vAlign w:val="center"/>
          </w:tcPr>
          <w:p w14:paraId="4BD61CB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098" w:type="dxa"/>
            <w:vAlign w:val="center"/>
          </w:tcPr>
          <w:p w14:paraId="7018C49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>ΓΕΛΗ (</w:t>
            </w:r>
            <w:r w:rsidRPr="00AC018C">
              <w:rPr>
                <w:color w:val="000000"/>
                <w:sz w:val="16"/>
                <w:szCs w:val="16"/>
              </w:rPr>
              <w:t>GEL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) ΦΘΟΡΙΩΣΗΣ 480 </w:t>
            </w:r>
            <w:r w:rsidRPr="00AC018C">
              <w:rPr>
                <w:color w:val="000000"/>
                <w:sz w:val="16"/>
                <w:szCs w:val="16"/>
              </w:rPr>
              <w:t>ml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 (περίπου)</w:t>
            </w:r>
          </w:p>
        </w:tc>
        <w:tc>
          <w:tcPr>
            <w:tcW w:w="1084" w:type="dxa"/>
            <w:vAlign w:val="center"/>
          </w:tcPr>
          <w:p w14:paraId="013AB77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1812" w:type="dxa"/>
            <w:vAlign w:val="center"/>
          </w:tcPr>
          <w:p w14:paraId="449D0534" w14:textId="3FF5BB28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vAlign w:val="center"/>
          </w:tcPr>
          <w:p w14:paraId="56DD85D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77" w:type="dxa"/>
            <w:vAlign w:val="center"/>
          </w:tcPr>
          <w:p w14:paraId="0B646845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vAlign w:val="center"/>
          </w:tcPr>
          <w:p w14:paraId="2600C66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77" w:type="dxa"/>
            <w:vAlign w:val="center"/>
          </w:tcPr>
          <w:p w14:paraId="06C8451F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5" w:type="dxa"/>
            <w:vAlign w:val="center"/>
          </w:tcPr>
          <w:p w14:paraId="4C1078B9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16</w:t>
            </w:r>
          </w:p>
        </w:tc>
        <w:tc>
          <w:tcPr>
            <w:tcW w:w="996" w:type="dxa"/>
            <w:vAlign w:val="center"/>
          </w:tcPr>
          <w:p w14:paraId="2EF42F7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  <w:vAlign w:val="center"/>
          </w:tcPr>
          <w:p w14:paraId="68CDD56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65" w:type="dxa"/>
            <w:vAlign w:val="center"/>
          </w:tcPr>
          <w:p w14:paraId="3B809CD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4" w:type="dxa"/>
            <w:vAlign w:val="center"/>
          </w:tcPr>
          <w:p w14:paraId="500DEEC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91AE1" w14:paraId="27157975" w14:textId="77777777" w:rsidTr="00D70D5B">
        <w:trPr>
          <w:jc w:val="center"/>
        </w:trPr>
        <w:tc>
          <w:tcPr>
            <w:tcW w:w="524" w:type="dxa"/>
            <w:vAlign w:val="center"/>
          </w:tcPr>
          <w:p w14:paraId="22BE0A99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95B3D7"/>
            <w:vAlign w:val="center"/>
          </w:tcPr>
          <w:p w14:paraId="6FA94587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 xml:space="preserve">ΑΞΙΑ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XIII</w:t>
            </w:r>
            <w:r w:rsidRPr="00AC018C">
              <w:rPr>
                <w:b/>
                <w:color w:val="000000"/>
                <w:sz w:val="16"/>
                <w:szCs w:val="16"/>
                <w:lang w:val="el-GR"/>
              </w:rPr>
              <w:t xml:space="preserve"> </w:t>
            </w: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>ΠΡΟ ΦΠΑ:</w:t>
            </w:r>
          </w:p>
        </w:tc>
        <w:tc>
          <w:tcPr>
            <w:tcW w:w="1084" w:type="dxa"/>
            <w:shd w:val="clear" w:color="auto" w:fill="95B3D7"/>
            <w:vAlign w:val="center"/>
          </w:tcPr>
          <w:p w14:paraId="4BDD43DA" w14:textId="77777777" w:rsidR="00DC0181" w:rsidRPr="00DA5134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0940" w:type="dxa"/>
            <w:gridSpan w:val="10"/>
            <w:tcBorders>
              <w:bottom w:val="nil"/>
              <w:right w:val="nil"/>
            </w:tcBorders>
            <w:vAlign w:val="center"/>
          </w:tcPr>
          <w:p w14:paraId="0280ED1F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</w:tr>
      <w:tr w:rsidR="00DC0181" w:rsidRPr="00AC018C" w14:paraId="1B22907C" w14:textId="77777777" w:rsidTr="00D70D5B">
        <w:trPr>
          <w:jc w:val="center"/>
        </w:trPr>
        <w:tc>
          <w:tcPr>
            <w:tcW w:w="524" w:type="dxa"/>
            <w:vAlign w:val="center"/>
          </w:tcPr>
          <w:p w14:paraId="7DE14403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  <w:tc>
          <w:tcPr>
            <w:tcW w:w="2098" w:type="dxa"/>
            <w:shd w:val="clear" w:color="auto" w:fill="95B3D7"/>
            <w:vAlign w:val="center"/>
          </w:tcPr>
          <w:p w14:paraId="45FB1502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ΦΠΑ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XIII:</w:t>
            </w:r>
          </w:p>
        </w:tc>
        <w:tc>
          <w:tcPr>
            <w:tcW w:w="1084" w:type="dxa"/>
            <w:shd w:val="clear" w:color="auto" w:fill="95B3D7"/>
            <w:vAlign w:val="center"/>
          </w:tcPr>
          <w:p w14:paraId="4C61D98C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40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60E3B84F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  <w:tr w:rsidR="00DC0181" w:rsidRPr="00AC018C" w14:paraId="2ABD68D9" w14:textId="77777777" w:rsidTr="00D70D5B">
        <w:trPr>
          <w:jc w:val="center"/>
        </w:trPr>
        <w:tc>
          <w:tcPr>
            <w:tcW w:w="524" w:type="dxa"/>
            <w:vAlign w:val="center"/>
          </w:tcPr>
          <w:p w14:paraId="180D9A19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95B3D7"/>
            <w:vAlign w:val="center"/>
          </w:tcPr>
          <w:p w14:paraId="5CDD7BA2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ΣΥΝΟΛΟ ΑΞΙΑΣ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XIII:</w:t>
            </w:r>
          </w:p>
        </w:tc>
        <w:tc>
          <w:tcPr>
            <w:tcW w:w="1084" w:type="dxa"/>
            <w:shd w:val="clear" w:color="auto" w:fill="95B3D7"/>
            <w:vAlign w:val="center"/>
          </w:tcPr>
          <w:p w14:paraId="37DCEBCA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40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314E7A7A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F6C0E18" w14:textId="77777777" w:rsidR="00DC0181" w:rsidRDefault="00DC0181" w:rsidP="00DC0181">
      <w:pPr>
        <w:rPr>
          <w:lang w:val="el-GR"/>
        </w:rPr>
      </w:pPr>
    </w:p>
    <w:p w14:paraId="4A4D73CA" w14:textId="77777777" w:rsidR="006B743A" w:rsidRDefault="006B743A" w:rsidP="00DC0181">
      <w:pPr>
        <w:rPr>
          <w:lang w:val="el-GR"/>
        </w:rPr>
      </w:pPr>
    </w:p>
    <w:p w14:paraId="32A84387" w14:textId="77777777" w:rsidR="006B743A" w:rsidRDefault="006B743A" w:rsidP="00DC0181">
      <w:pPr>
        <w:rPr>
          <w:lang w:val="el-GR"/>
        </w:rPr>
      </w:pPr>
    </w:p>
    <w:p w14:paraId="57B0DD75" w14:textId="77777777" w:rsidR="006B743A" w:rsidRDefault="006B743A" w:rsidP="00DC0181">
      <w:pPr>
        <w:rPr>
          <w:lang w:val="el-GR"/>
        </w:rPr>
      </w:pPr>
    </w:p>
    <w:p w14:paraId="4C22ADB0" w14:textId="77777777" w:rsidR="006B743A" w:rsidRDefault="006B743A" w:rsidP="00DC0181">
      <w:pPr>
        <w:rPr>
          <w:lang w:val="el-GR"/>
        </w:rPr>
      </w:pPr>
    </w:p>
    <w:p w14:paraId="3CE4C436" w14:textId="77777777" w:rsidR="006B743A" w:rsidRDefault="006B743A" w:rsidP="00DC0181">
      <w:pPr>
        <w:rPr>
          <w:lang w:val="el-GR"/>
        </w:rPr>
      </w:pPr>
    </w:p>
    <w:p w14:paraId="7ABE2E9C" w14:textId="77777777" w:rsidR="006B743A" w:rsidRDefault="006B743A" w:rsidP="00DC0181">
      <w:pPr>
        <w:rPr>
          <w:lang w:val="el-GR"/>
        </w:rPr>
      </w:pPr>
    </w:p>
    <w:p w14:paraId="739A8766" w14:textId="77777777" w:rsidR="006B743A" w:rsidRDefault="006B743A" w:rsidP="00DC0181">
      <w:pPr>
        <w:rPr>
          <w:lang w:val="el-GR"/>
        </w:rPr>
      </w:pPr>
    </w:p>
    <w:p w14:paraId="3A043BCB" w14:textId="77777777" w:rsidR="006B743A" w:rsidRDefault="006B743A" w:rsidP="00DC0181">
      <w:pPr>
        <w:rPr>
          <w:lang w:val="el-GR"/>
        </w:rPr>
      </w:pPr>
    </w:p>
    <w:p w14:paraId="1756D78A" w14:textId="77777777" w:rsidR="006B743A" w:rsidRDefault="006B743A" w:rsidP="00DC0181">
      <w:pPr>
        <w:rPr>
          <w:lang w:val="el-GR"/>
        </w:rPr>
      </w:pPr>
    </w:p>
    <w:p w14:paraId="443816F9" w14:textId="77777777" w:rsidR="006B743A" w:rsidRPr="006B743A" w:rsidRDefault="006B743A" w:rsidP="00DC0181">
      <w:pPr>
        <w:rPr>
          <w:lang w:val="el-GR"/>
        </w:rPr>
      </w:pPr>
    </w:p>
    <w:tbl>
      <w:tblPr>
        <w:tblW w:w="14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2087"/>
        <w:gridCol w:w="1082"/>
        <w:gridCol w:w="1800"/>
        <w:gridCol w:w="1140"/>
        <w:gridCol w:w="996"/>
        <w:gridCol w:w="1140"/>
        <w:gridCol w:w="996"/>
        <w:gridCol w:w="1232"/>
        <w:gridCol w:w="996"/>
        <w:gridCol w:w="696"/>
        <w:gridCol w:w="864"/>
        <w:gridCol w:w="1093"/>
      </w:tblGrid>
      <w:tr w:rsidR="00DC0181" w:rsidRPr="00AC018C" w14:paraId="32C458ED" w14:textId="77777777" w:rsidTr="00D70D5B">
        <w:trPr>
          <w:jc w:val="center"/>
        </w:trPr>
        <w:tc>
          <w:tcPr>
            <w:tcW w:w="5493" w:type="dxa"/>
            <w:gridSpan w:val="4"/>
            <w:shd w:val="clear" w:color="auto" w:fill="DBE5F1"/>
            <w:vAlign w:val="center"/>
          </w:tcPr>
          <w:p w14:paraId="2F65909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lastRenderedPageBreak/>
              <w:t>ΟΔΟΝΤΙΑΤΡΙΚΟ ΥΛΙΚΟ</w:t>
            </w:r>
          </w:p>
        </w:tc>
        <w:tc>
          <w:tcPr>
            <w:tcW w:w="2136" w:type="dxa"/>
            <w:gridSpan w:val="2"/>
            <w:shd w:val="clear" w:color="auto" w:fill="DBE5F1"/>
            <w:vAlign w:val="center"/>
          </w:tcPr>
          <w:p w14:paraId="666839C8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2136" w:type="dxa"/>
            <w:gridSpan w:val="2"/>
            <w:shd w:val="clear" w:color="auto" w:fill="DBE5F1"/>
            <w:vAlign w:val="center"/>
          </w:tcPr>
          <w:p w14:paraId="477D9A7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4881" w:type="dxa"/>
            <w:gridSpan w:val="5"/>
            <w:shd w:val="clear" w:color="auto" w:fill="DBE5F1"/>
            <w:vAlign w:val="center"/>
          </w:tcPr>
          <w:p w14:paraId="389B241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ΣΥΝΟΛΑ</w:t>
            </w:r>
          </w:p>
        </w:tc>
      </w:tr>
      <w:tr w:rsidR="00DC0181" w:rsidRPr="00AC018C" w14:paraId="2B0F8D5A" w14:textId="77777777" w:rsidTr="00C42FC4">
        <w:trPr>
          <w:jc w:val="center"/>
        </w:trPr>
        <w:tc>
          <w:tcPr>
            <w:tcW w:w="524" w:type="dxa"/>
            <w:shd w:val="clear" w:color="auto" w:fill="DBE5F1"/>
            <w:vAlign w:val="center"/>
          </w:tcPr>
          <w:p w14:paraId="31945C6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Α/Α</w:t>
            </w:r>
          </w:p>
        </w:tc>
        <w:tc>
          <w:tcPr>
            <w:tcW w:w="2087" w:type="dxa"/>
            <w:shd w:val="clear" w:color="auto" w:fill="DBE5F1"/>
            <w:vAlign w:val="center"/>
          </w:tcPr>
          <w:p w14:paraId="23A8DEB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ΠΕΡΙΓΡΑΦΗ ΕΙΔΟΥΣ</w:t>
            </w:r>
          </w:p>
        </w:tc>
        <w:tc>
          <w:tcPr>
            <w:tcW w:w="1082" w:type="dxa"/>
            <w:shd w:val="clear" w:color="auto" w:fill="DBE5F1"/>
            <w:vAlign w:val="center"/>
          </w:tcPr>
          <w:p w14:paraId="2075C8E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ΜΟΝΑΔΑ ΜΕΤΡΗΣΗΣ</w:t>
            </w:r>
          </w:p>
        </w:tc>
        <w:tc>
          <w:tcPr>
            <w:tcW w:w="1800" w:type="dxa"/>
            <w:shd w:val="clear" w:color="auto" w:fill="95B3D7"/>
            <w:vAlign w:val="center"/>
          </w:tcPr>
          <w:p w14:paraId="61A95AB9" w14:textId="70D6B121" w:rsidR="00DC0181" w:rsidRPr="00AC018C" w:rsidRDefault="00C42FC4" w:rsidP="00D70D5B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42FC4">
              <w:rPr>
                <w:b/>
                <w:sz w:val="20"/>
                <w:szCs w:val="20"/>
                <w:u w:val="single"/>
                <w:lang w:val="el-GR"/>
              </w:rPr>
              <w:t>ΠΡΟΣΦΕΡΟΜΕΝΗ ΤΙΜΗ ΧΩΡΙΣ ΦΠΑ</w:t>
            </w:r>
          </w:p>
        </w:tc>
        <w:tc>
          <w:tcPr>
            <w:tcW w:w="1140" w:type="dxa"/>
            <w:shd w:val="clear" w:color="auto" w:fill="DBE5F1"/>
            <w:vAlign w:val="center"/>
          </w:tcPr>
          <w:p w14:paraId="390A615F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5E463E25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996" w:type="dxa"/>
            <w:shd w:val="clear" w:color="auto" w:fill="DBE5F1"/>
            <w:vAlign w:val="center"/>
          </w:tcPr>
          <w:p w14:paraId="47CAF9F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50E4617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140" w:type="dxa"/>
            <w:shd w:val="clear" w:color="auto" w:fill="DBE5F1"/>
            <w:vAlign w:val="center"/>
          </w:tcPr>
          <w:p w14:paraId="647C82F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17B97BC0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996" w:type="dxa"/>
            <w:shd w:val="clear" w:color="auto" w:fill="DBE5F1"/>
            <w:vAlign w:val="center"/>
          </w:tcPr>
          <w:p w14:paraId="41CD40C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7A3BE05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232" w:type="dxa"/>
            <w:shd w:val="clear" w:color="auto" w:fill="DBE5F1"/>
            <w:vAlign w:val="center"/>
          </w:tcPr>
          <w:p w14:paraId="6619A08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ΠΟΣΟΤΗΤΑΣ</w:t>
            </w:r>
          </w:p>
        </w:tc>
        <w:tc>
          <w:tcPr>
            <w:tcW w:w="996" w:type="dxa"/>
            <w:shd w:val="clear" w:color="auto" w:fill="DBE5F1"/>
            <w:vAlign w:val="center"/>
          </w:tcPr>
          <w:p w14:paraId="0031175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ΑΞΙΑΣ</w:t>
            </w:r>
          </w:p>
        </w:tc>
        <w:tc>
          <w:tcPr>
            <w:tcW w:w="696" w:type="dxa"/>
            <w:shd w:val="clear" w:color="auto" w:fill="DBE5F1"/>
            <w:vAlign w:val="center"/>
          </w:tcPr>
          <w:p w14:paraId="76584CF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%</w:t>
            </w:r>
          </w:p>
        </w:tc>
        <w:tc>
          <w:tcPr>
            <w:tcW w:w="864" w:type="dxa"/>
            <w:shd w:val="clear" w:color="auto" w:fill="DBE5F1"/>
            <w:vAlign w:val="center"/>
          </w:tcPr>
          <w:p w14:paraId="348CEDE8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€</w:t>
            </w:r>
          </w:p>
        </w:tc>
        <w:tc>
          <w:tcPr>
            <w:tcW w:w="1093" w:type="dxa"/>
            <w:shd w:val="clear" w:color="auto" w:fill="DBE5F1"/>
            <w:vAlign w:val="center"/>
          </w:tcPr>
          <w:p w14:paraId="1D8FA73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ΣΥΝΟΛΙΚΗ ΑΞΙΑ ΜΕ ΦΠΑ</w:t>
            </w:r>
          </w:p>
        </w:tc>
      </w:tr>
      <w:tr w:rsidR="00DC0181" w:rsidRPr="00AC018C" w14:paraId="6CB1B3E9" w14:textId="77777777" w:rsidTr="00D70D5B">
        <w:trPr>
          <w:jc w:val="center"/>
        </w:trPr>
        <w:tc>
          <w:tcPr>
            <w:tcW w:w="524" w:type="dxa"/>
            <w:vAlign w:val="center"/>
          </w:tcPr>
          <w:p w14:paraId="0EAE8665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69" w:type="dxa"/>
            <w:gridSpan w:val="2"/>
            <w:shd w:val="clear" w:color="auto" w:fill="B8CCE4"/>
            <w:vAlign w:val="center"/>
          </w:tcPr>
          <w:p w14:paraId="58669C38" w14:textId="77777777" w:rsidR="00DC0181" w:rsidRPr="00AC018C" w:rsidRDefault="00DC0181" w:rsidP="00D70D5B">
            <w:pPr>
              <w:jc w:val="center"/>
              <w:rPr>
                <w:b/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 xml:space="preserve">TMHMA XIV: </w:t>
            </w:r>
            <w:r w:rsidRPr="00AC018C">
              <w:rPr>
                <w:b/>
                <w:color w:val="000000"/>
                <w:sz w:val="16"/>
                <w:szCs w:val="16"/>
              </w:rPr>
              <w:t>ΡΗΤΙΝΕΣ</w:t>
            </w:r>
          </w:p>
        </w:tc>
        <w:tc>
          <w:tcPr>
            <w:tcW w:w="1800" w:type="dxa"/>
            <w:vAlign w:val="center"/>
          </w:tcPr>
          <w:p w14:paraId="7383EDC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2745D88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3D90F9A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7DC74FF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62549D8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32" w:type="dxa"/>
            <w:vAlign w:val="center"/>
          </w:tcPr>
          <w:p w14:paraId="632D7281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618EACDB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6" w:type="dxa"/>
            <w:vAlign w:val="center"/>
          </w:tcPr>
          <w:p w14:paraId="398A404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Align w:val="center"/>
          </w:tcPr>
          <w:p w14:paraId="07D09AC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3" w:type="dxa"/>
            <w:vAlign w:val="center"/>
          </w:tcPr>
          <w:p w14:paraId="68CF1DA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7E041BA7" w14:textId="77777777" w:rsidTr="00D70D5B">
        <w:trPr>
          <w:jc w:val="center"/>
        </w:trPr>
        <w:tc>
          <w:tcPr>
            <w:tcW w:w="524" w:type="dxa"/>
            <w:vAlign w:val="center"/>
          </w:tcPr>
          <w:p w14:paraId="784FD17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087" w:type="dxa"/>
            <w:vAlign w:val="center"/>
          </w:tcPr>
          <w:p w14:paraId="29241B7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>ΣΥΝΘΕΤΗ ΡΗΤΙΝΗ ΑΠΛΗ (</w:t>
            </w:r>
            <w:r w:rsidRPr="00AC018C">
              <w:rPr>
                <w:color w:val="000000"/>
                <w:sz w:val="16"/>
                <w:szCs w:val="16"/>
              </w:rPr>
              <w:t>TO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 1/3 ΤΗΣ ΠΟΣΟΣΤΗΤΑΣ ΘΑ ΕΊΝΑΙ Α1 ΚΑΙ Α2, ΤΑ 2/3 ΤΗΣ ΠΟΣΟΤΗΤΑΣ ΘΑ ΕΊΝΑΙ Α3 ΚΑΙ Α3,5)</w:t>
            </w:r>
          </w:p>
        </w:tc>
        <w:tc>
          <w:tcPr>
            <w:tcW w:w="1082" w:type="dxa"/>
            <w:vAlign w:val="center"/>
          </w:tcPr>
          <w:p w14:paraId="693DD46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1800" w:type="dxa"/>
            <w:vAlign w:val="center"/>
          </w:tcPr>
          <w:p w14:paraId="040B6F02" w14:textId="775631B3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45AE5A8C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996" w:type="dxa"/>
            <w:vAlign w:val="center"/>
          </w:tcPr>
          <w:p w14:paraId="4CD476E3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0DE1CDF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996" w:type="dxa"/>
            <w:vAlign w:val="center"/>
          </w:tcPr>
          <w:p w14:paraId="2AA82F7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2" w:type="dxa"/>
            <w:vAlign w:val="center"/>
          </w:tcPr>
          <w:p w14:paraId="11329A51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92</w:t>
            </w:r>
          </w:p>
        </w:tc>
        <w:tc>
          <w:tcPr>
            <w:tcW w:w="996" w:type="dxa"/>
            <w:vAlign w:val="center"/>
          </w:tcPr>
          <w:p w14:paraId="5D56C8F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vAlign w:val="center"/>
          </w:tcPr>
          <w:p w14:paraId="6568F77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64" w:type="dxa"/>
            <w:vAlign w:val="center"/>
          </w:tcPr>
          <w:p w14:paraId="06EA3F2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3" w:type="dxa"/>
            <w:vAlign w:val="center"/>
          </w:tcPr>
          <w:p w14:paraId="6384F050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0B555A37" w14:textId="77777777" w:rsidTr="00D70D5B">
        <w:trPr>
          <w:jc w:val="center"/>
        </w:trPr>
        <w:tc>
          <w:tcPr>
            <w:tcW w:w="524" w:type="dxa"/>
            <w:vAlign w:val="center"/>
          </w:tcPr>
          <w:p w14:paraId="7EA5D9C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087" w:type="dxa"/>
            <w:vAlign w:val="center"/>
          </w:tcPr>
          <w:p w14:paraId="3BA01709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ΣΥΝΘΕΤΗ ΡΗΤΙΝΗ FLOW (3xA1, 9xA2, 13xA3, 12xA3,5)</w:t>
            </w:r>
          </w:p>
        </w:tc>
        <w:tc>
          <w:tcPr>
            <w:tcW w:w="1082" w:type="dxa"/>
            <w:vAlign w:val="center"/>
          </w:tcPr>
          <w:p w14:paraId="07A07E3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1800" w:type="dxa"/>
            <w:vAlign w:val="center"/>
          </w:tcPr>
          <w:p w14:paraId="33173543" w14:textId="40BDA3D4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1C631C0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996" w:type="dxa"/>
            <w:vAlign w:val="center"/>
          </w:tcPr>
          <w:p w14:paraId="2137772A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67E33D5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996" w:type="dxa"/>
            <w:vAlign w:val="center"/>
          </w:tcPr>
          <w:p w14:paraId="13B4ACC4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2" w:type="dxa"/>
            <w:vAlign w:val="center"/>
          </w:tcPr>
          <w:p w14:paraId="1554883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74</w:t>
            </w:r>
          </w:p>
        </w:tc>
        <w:tc>
          <w:tcPr>
            <w:tcW w:w="996" w:type="dxa"/>
            <w:vAlign w:val="center"/>
          </w:tcPr>
          <w:p w14:paraId="66FB460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vAlign w:val="center"/>
          </w:tcPr>
          <w:p w14:paraId="50B976E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13%</w:t>
            </w:r>
          </w:p>
        </w:tc>
        <w:tc>
          <w:tcPr>
            <w:tcW w:w="864" w:type="dxa"/>
            <w:vAlign w:val="center"/>
          </w:tcPr>
          <w:p w14:paraId="7613038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3" w:type="dxa"/>
            <w:vAlign w:val="center"/>
          </w:tcPr>
          <w:p w14:paraId="527C730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91AE1" w14:paraId="16375696" w14:textId="77777777" w:rsidTr="00D70D5B">
        <w:trPr>
          <w:jc w:val="center"/>
        </w:trPr>
        <w:tc>
          <w:tcPr>
            <w:tcW w:w="524" w:type="dxa"/>
            <w:vAlign w:val="center"/>
          </w:tcPr>
          <w:p w14:paraId="6472A9D3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7" w:type="dxa"/>
            <w:shd w:val="clear" w:color="auto" w:fill="95B3D7"/>
            <w:vAlign w:val="center"/>
          </w:tcPr>
          <w:p w14:paraId="1DE9E62F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>ΑΞΙΑ ΤΜΗΜΑΤΟΣ</w:t>
            </w:r>
            <w:r w:rsidRPr="00AC018C">
              <w:rPr>
                <w:b/>
                <w:color w:val="000000"/>
                <w:sz w:val="16"/>
                <w:szCs w:val="16"/>
                <w:lang w:val="el-GR"/>
              </w:rPr>
              <w:t xml:space="preserve">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XIV</w:t>
            </w:r>
            <w:r w:rsidRPr="00AC018C">
              <w:rPr>
                <w:b/>
                <w:color w:val="000000"/>
                <w:sz w:val="16"/>
                <w:szCs w:val="16"/>
                <w:lang w:val="el-GR"/>
              </w:rPr>
              <w:t xml:space="preserve"> </w:t>
            </w: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>ΠΡΟ ΦΠΑ:</w:t>
            </w:r>
          </w:p>
        </w:tc>
        <w:tc>
          <w:tcPr>
            <w:tcW w:w="1082" w:type="dxa"/>
            <w:shd w:val="clear" w:color="auto" w:fill="95B3D7"/>
            <w:vAlign w:val="center"/>
          </w:tcPr>
          <w:p w14:paraId="31306D72" w14:textId="77777777" w:rsidR="00DC0181" w:rsidRPr="00DA5134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0953" w:type="dxa"/>
            <w:gridSpan w:val="10"/>
            <w:tcBorders>
              <w:bottom w:val="nil"/>
              <w:right w:val="nil"/>
            </w:tcBorders>
            <w:vAlign w:val="center"/>
          </w:tcPr>
          <w:p w14:paraId="29E3761F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</w:tr>
      <w:tr w:rsidR="00DC0181" w:rsidRPr="00AC018C" w14:paraId="5DE78137" w14:textId="77777777" w:rsidTr="00D70D5B">
        <w:trPr>
          <w:jc w:val="center"/>
        </w:trPr>
        <w:tc>
          <w:tcPr>
            <w:tcW w:w="524" w:type="dxa"/>
            <w:vAlign w:val="center"/>
          </w:tcPr>
          <w:p w14:paraId="64016B5E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  <w:tc>
          <w:tcPr>
            <w:tcW w:w="2087" w:type="dxa"/>
            <w:shd w:val="clear" w:color="auto" w:fill="95B3D7"/>
            <w:vAlign w:val="center"/>
          </w:tcPr>
          <w:p w14:paraId="2580DBCD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ΦΠΑ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XIV:</w:t>
            </w:r>
          </w:p>
        </w:tc>
        <w:tc>
          <w:tcPr>
            <w:tcW w:w="1082" w:type="dxa"/>
            <w:shd w:val="clear" w:color="auto" w:fill="95B3D7"/>
            <w:vAlign w:val="center"/>
          </w:tcPr>
          <w:p w14:paraId="5B7D1B77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53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699395D2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  <w:tr w:rsidR="00DC0181" w:rsidRPr="00AC018C" w14:paraId="11B4E8F8" w14:textId="77777777" w:rsidTr="00D70D5B">
        <w:trPr>
          <w:jc w:val="center"/>
        </w:trPr>
        <w:tc>
          <w:tcPr>
            <w:tcW w:w="524" w:type="dxa"/>
            <w:vAlign w:val="center"/>
          </w:tcPr>
          <w:p w14:paraId="1554F25A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7" w:type="dxa"/>
            <w:shd w:val="clear" w:color="auto" w:fill="95B3D7"/>
            <w:vAlign w:val="center"/>
          </w:tcPr>
          <w:p w14:paraId="76E2123A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ΣΥΝΟΛΟ ΑΞΙΑΣ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XIV:</w:t>
            </w:r>
          </w:p>
        </w:tc>
        <w:tc>
          <w:tcPr>
            <w:tcW w:w="1082" w:type="dxa"/>
            <w:shd w:val="clear" w:color="auto" w:fill="95B3D7"/>
            <w:vAlign w:val="center"/>
          </w:tcPr>
          <w:p w14:paraId="59E2295D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53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5459BD02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45A3381" w14:textId="77777777" w:rsidR="00DC0181" w:rsidRDefault="00DC0181" w:rsidP="00DC0181">
      <w:pPr>
        <w:rPr>
          <w:lang w:val="el-GR"/>
        </w:rPr>
      </w:pPr>
    </w:p>
    <w:p w14:paraId="50114613" w14:textId="77777777" w:rsidR="006B743A" w:rsidRDefault="006B743A" w:rsidP="00DC0181">
      <w:pPr>
        <w:rPr>
          <w:lang w:val="el-GR"/>
        </w:rPr>
      </w:pPr>
    </w:p>
    <w:p w14:paraId="1E36174C" w14:textId="77777777" w:rsidR="006B743A" w:rsidRDefault="006B743A" w:rsidP="00DC0181">
      <w:pPr>
        <w:rPr>
          <w:lang w:val="el-GR"/>
        </w:rPr>
      </w:pPr>
    </w:p>
    <w:p w14:paraId="5BB54DBA" w14:textId="77777777" w:rsidR="006B743A" w:rsidRDefault="006B743A" w:rsidP="00DC0181">
      <w:pPr>
        <w:rPr>
          <w:lang w:val="el-GR"/>
        </w:rPr>
      </w:pPr>
    </w:p>
    <w:p w14:paraId="51C700DE" w14:textId="77777777" w:rsidR="006B743A" w:rsidRDefault="006B743A" w:rsidP="00DC0181">
      <w:pPr>
        <w:rPr>
          <w:lang w:val="el-GR"/>
        </w:rPr>
      </w:pPr>
    </w:p>
    <w:p w14:paraId="767ED174" w14:textId="77777777" w:rsidR="006B743A" w:rsidRDefault="006B743A" w:rsidP="00DC0181">
      <w:pPr>
        <w:rPr>
          <w:lang w:val="el-GR"/>
        </w:rPr>
      </w:pPr>
    </w:p>
    <w:p w14:paraId="10E4F0D7" w14:textId="77777777" w:rsidR="006B743A" w:rsidRDefault="006B743A" w:rsidP="00DC0181">
      <w:pPr>
        <w:rPr>
          <w:lang w:val="el-GR"/>
        </w:rPr>
      </w:pPr>
    </w:p>
    <w:p w14:paraId="7DFC3829" w14:textId="77777777" w:rsidR="006B743A" w:rsidRDefault="006B743A" w:rsidP="00DC0181">
      <w:pPr>
        <w:rPr>
          <w:lang w:val="el-GR"/>
        </w:rPr>
      </w:pPr>
    </w:p>
    <w:p w14:paraId="2FA10851" w14:textId="77777777" w:rsidR="006B743A" w:rsidRPr="006B743A" w:rsidRDefault="006B743A" w:rsidP="00DC0181">
      <w:pPr>
        <w:rPr>
          <w:lang w:val="el-GR"/>
        </w:rPr>
      </w:pPr>
    </w:p>
    <w:tbl>
      <w:tblPr>
        <w:tblW w:w="14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2087"/>
        <w:gridCol w:w="1082"/>
        <w:gridCol w:w="1800"/>
        <w:gridCol w:w="1140"/>
        <w:gridCol w:w="996"/>
        <w:gridCol w:w="1140"/>
        <w:gridCol w:w="996"/>
        <w:gridCol w:w="1232"/>
        <w:gridCol w:w="996"/>
        <w:gridCol w:w="696"/>
        <w:gridCol w:w="864"/>
        <w:gridCol w:w="1093"/>
      </w:tblGrid>
      <w:tr w:rsidR="00DC0181" w:rsidRPr="00AC018C" w14:paraId="1C36FBCF" w14:textId="77777777" w:rsidTr="00D70D5B">
        <w:trPr>
          <w:jc w:val="center"/>
        </w:trPr>
        <w:tc>
          <w:tcPr>
            <w:tcW w:w="5493" w:type="dxa"/>
            <w:gridSpan w:val="4"/>
            <w:shd w:val="clear" w:color="auto" w:fill="DBE5F1"/>
            <w:vAlign w:val="center"/>
          </w:tcPr>
          <w:p w14:paraId="7376CBA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lastRenderedPageBreak/>
              <w:t>ΟΔΟΝΤΙΑΤΡΙΚΟ ΥΛΙΚΟ</w:t>
            </w:r>
          </w:p>
        </w:tc>
        <w:tc>
          <w:tcPr>
            <w:tcW w:w="2136" w:type="dxa"/>
            <w:gridSpan w:val="2"/>
            <w:shd w:val="clear" w:color="auto" w:fill="DBE5F1"/>
            <w:vAlign w:val="center"/>
          </w:tcPr>
          <w:p w14:paraId="2F6FC62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2136" w:type="dxa"/>
            <w:gridSpan w:val="2"/>
            <w:shd w:val="clear" w:color="auto" w:fill="DBE5F1"/>
            <w:vAlign w:val="center"/>
          </w:tcPr>
          <w:p w14:paraId="6E124D3D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4881" w:type="dxa"/>
            <w:gridSpan w:val="5"/>
            <w:shd w:val="clear" w:color="auto" w:fill="DBE5F1"/>
            <w:vAlign w:val="center"/>
          </w:tcPr>
          <w:p w14:paraId="4F2A1365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ΣΥΝΟΛΑ</w:t>
            </w:r>
          </w:p>
        </w:tc>
      </w:tr>
      <w:tr w:rsidR="00DC0181" w:rsidRPr="00AC018C" w14:paraId="520FAF09" w14:textId="77777777" w:rsidTr="00C42FC4">
        <w:trPr>
          <w:jc w:val="center"/>
        </w:trPr>
        <w:tc>
          <w:tcPr>
            <w:tcW w:w="524" w:type="dxa"/>
            <w:shd w:val="clear" w:color="auto" w:fill="DBE5F1"/>
            <w:vAlign w:val="center"/>
          </w:tcPr>
          <w:p w14:paraId="0467002E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Α/Α</w:t>
            </w:r>
          </w:p>
        </w:tc>
        <w:tc>
          <w:tcPr>
            <w:tcW w:w="2087" w:type="dxa"/>
            <w:shd w:val="clear" w:color="auto" w:fill="DBE5F1"/>
            <w:vAlign w:val="center"/>
          </w:tcPr>
          <w:p w14:paraId="7E7E9F3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ΠΕΡΙΓΡΑΦΗ ΕΙΔΟΥΣ</w:t>
            </w:r>
          </w:p>
        </w:tc>
        <w:tc>
          <w:tcPr>
            <w:tcW w:w="1082" w:type="dxa"/>
            <w:shd w:val="clear" w:color="auto" w:fill="DBE5F1"/>
            <w:vAlign w:val="center"/>
          </w:tcPr>
          <w:p w14:paraId="5AAF6EF4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ΜΟΝΑΔΑ ΜΕΤΡΗΣΗΣ</w:t>
            </w:r>
          </w:p>
        </w:tc>
        <w:tc>
          <w:tcPr>
            <w:tcW w:w="1800" w:type="dxa"/>
            <w:shd w:val="clear" w:color="auto" w:fill="95B3D7"/>
            <w:vAlign w:val="center"/>
          </w:tcPr>
          <w:p w14:paraId="17405C49" w14:textId="0A3EA4D3" w:rsidR="00DC0181" w:rsidRPr="00AC018C" w:rsidRDefault="00C42FC4" w:rsidP="00D70D5B">
            <w:pPr>
              <w:jc w:val="center"/>
              <w:rPr>
                <w:b/>
                <w:sz w:val="16"/>
                <w:szCs w:val="16"/>
                <w:lang w:val="el-GR"/>
              </w:rPr>
            </w:pPr>
            <w:r w:rsidRPr="00C42FC4">
              <w:rPr>
                <w:b/>
                <w:sz w:val="20"/>
                <w:szCs w:val="20"/>
                <w:u w:val="single"/>
                <w:lang w:val="el-GR"/>
              </w:rPr>
              <w:t>ΠΡΟΣΦΕΡΟΜΕΝΗ ΤΙΜΗ ΧΩΡΙΣ ΦΠΑ</w:t>
            </w:r>
          </w:p>
        </w:tc>
        <w:tc>
          <w:tcPr>
            <w:tcW w:w="1140" w:type="dxa"/>
            <w:shd w:val="clear" w:color="auto" w:fill="DBE5F1"/>
            <w:vAlign w:val="center"/>
          </w:tcPr>
          <w:p w14:paraId="1B21279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61F8F29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996" w:type="dxa"/>
            <w:shd w:val="clear" w:color="auto" w:fill="DBE5F1"/>
            <w:vAlign w:val="center"/>
          </w:tcPr>
          <w:p w14:paraId="267EAAA6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64657373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140" w:type="dxa"/>
            <w:shd w:val="clear" w:color="auto" w:fill="DBE5F1"/>
            <w:vAlign w:val="center"/>
          </w:tcPr>
          <w:p w14:paraId="230AF81E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ΠΟΣΟΤΗΤΑ</w:t>
            </w:r>
          </w:p>
          <w:p w14:paraId="76DD5B9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996" w:type="dxa"/>
            <w:shd w:val="clear" w:color="auto" w:fill="DBE5F1"/>
            <w:vAlign w:val="center"/>
          </w:tcPr>
          <w:p w14:paraId="251038CE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ΑΞΙΑ</w:t>
            </w:r>
          </w:p>
          <w:p w14:paraId="7A5FF519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  <w:r w:rsidRPr="00AC018C">
              <w:rPr>
                <w:b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sz w:val="16"/>
                <w:szCs w:val="16"/>
              </w:rPr>
              <w:t xml:space="preserve"> ΕΤΟΣ</w:t>
            </w:r>
          </w:p>
        </w:tc>
        <w:tc>
          <w:tcPr>
            <w:tcW w:w="1232" w:type="dxa"/>
            <w:shd w:val="clear" w:color="auto" w:fill="DBE5F1"/>
            <w:vAlign w:val="center"/>
          </w:tcPr>
          <w:p w14:paraId="4E4ABE1C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ΠΟΣΟΤΗΤΑΣ</w:t>
            </w:r>
          </w:p>
        </w:tc>
        <w:tc>
          <w:tcPr>
            <w:tcW w:w="996" w:type="dxa"/>
            <w:shd w:val="clear" w:color="auto" w:fill="DBE5F1"/>
            <w:vAlign w:val="center"/>
          </w:tcPr>
          <w:p w14:paraId="246C2618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ΣΥΝΟΛΟ ΑΞΙΑΣ</w:t>
            </w:r>
          </w:p>
        </w:tc>
        <w:tc>
          <w:tcPr>
            <w:tcW w:w="696" w:type="dxa"/>
            <w:shd w:val="clear" w:color="auto" w:fill="DBE5F1"/>
            <w:vAlign w:val="center"/>
          </w:tcPr>
          <w:p w14:paraId="63FE2C1A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%</w:t>
            </w:r>
          </w:p>
        </w:tc>
        <w:tc>
          <w:tcPr>
            <w:tcW w:w="864" w:type="dxa"/>
            <w:shd w:val="clear" w:color="auto" w:fill="DBE5F1"/>
            <w:vAlign w:val="center"/>
          </w:tcPr>
          <w:p w14:paraId="28EEC2EE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ΦΠΑ €</w:t>
            </w:r>
          </w:p>
        </w:tc>
        <w:tc>
          <w:tcPr>
            <w:tcW w:w="1093" w:type="dxa"/>
            <w:shd w:val="clear" w:color="auto" w:fill="DBE5F1"/>
            <w:vAlign w:val="center"/>
          </w:tcPr>
          <w:p w14:paraId="6AB8E3FF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ΣΥΝΟΛΙΚΗ ΑΞΙΑ ΜΕ ΦΠΑ</w:t>
            </w:r>
          </w:p>
        </w:tc>
      </w:tr>
      <w:tr w:rsidR="00DC0181" w:rsidRPr="00AC018C" w14:paraId="482CBB79" w14:textId="77777777" w:rsidTr="00D70D5B">
        <w:trPr>
          <w:jc w:val="center"/>
        </w:trPr>
        <w:tc>
          <w:tcPr>
            <w:tcW w:w="524" w:type="dxa"/>
            <w:vAlign w:val="center"/>
          </w:tcPr>
          <w:p w14:paraId="3EBAE0B5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69" w:type="dxa"/>
            <w:gridSpan w:val="2"/>
            <w:shd w:val="clear" w:color="auto" w:fill="B8CCE4"/>
            <w:vAlign w:val="center"/>
          </w:tcPr>
          <w:p w14:paraId="224B63EF" w14:textId="77777777" w:rsidR="00DC0181" w:rsidRPr="00AC018C" w:rsidRDefault="00DC0181" w:rsidP="00D70D5B">
            <w:pPr>
              <w:jc w:val="center"/>
              <w:rPr>
                <w:b/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 xml:space="preserve">TMHMA XV: </w:t>
            </w:r>
            <w:r w:rsidRPr="00AC018C">
              <w:rPr>
                <w:b/>
                <w:color w:val="000000"/>
                <w:sz w:val="16"/>
                <w:szCs w:val="16"/>
              </w:rPr>
              <w:t>ΛΙΠΑΝΤΙΚΟ ΧΕΙΡΟΛΑΒΩΝ</w:t>
            </w:r>
          </w:p>
        </w:tc>
        <w:tc>
          <w:tcPr>
            <w:tcW w:w="1800" w:type="dxa"/>
            <w:vAlign w:val="center"/>
          </w:tcPr>
          <w:p w14:paraId="41459C0B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2680322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1F0FF78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4298B4B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775997C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32" w:type="dxa"/>
            <w:vAlign w:val="center"/>
          </w:tcPr>
          <w:p w14:paraId="4321DD68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0537A65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6" w:type="dxa"/>
            <w:vAlign w:val="center"/>
          </w:tcPr>
          <w:p w14:paraId="42F51CF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vAlign w:val="center"/>
          </w:tcPr>
          <w:p w14:paraId="5065F76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3" w:type="dxa"/>
            <w:vAlign w:val="center"/>
          </w:tcPr>
          <w:p w14:paraId="72D09D3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570670C1" w14:textId="77777777" w:rsidTr="00D70D5B">
        <w:trPr>
          <w:jc w:val="center"/>
        </w:trPr>
        <w:tc>
          <w:tcPr>
            <w:tcW w:w="524" w:type="dxa"/>
            <w:vAlign w:val="center"/>
          </w:tcPr>
          <w:p w14:paraId="7720DF1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087" w:type="dxa"/>
            <w:vAlign w:val="center"/>
          </w:tcPr>
          <w:p w14:paraId="431BF9F5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ΛΙΠΑΝΤΙΚΟ </w:t>
            </w:r>
            <w:r w:rsidRPr="00AC018C">
              <w:rPr>
                <w:color w:val="000000"/>
                <w:sz w:val="16"/>
                <w:szCs w:val="16"/>
              </w:rPr>
              <w:t>SPRAY</w:t>
            </w:r>
            <w:r w:rsidRPr="00AC018C">
              <w:rPr>
                <w:color w:val="000000"/>
                <w:sz w:val="16"/>
                <w:szCs w:val="16"/>
                <w:lang w:val="el-GR"/>
              </w:rPr>
              <w:t xml:space="preserve"> ΧΕΙΡΟΛΑΒΩΝ, ΣΥΜΒΑΤΟ ΜΕ ΌΛΑ ΤΑ ΕΙΔΗ ΧΕΙΡΟΛΑΒΩΝ ΣΕ ΣΥΣΚΕΥΑΣΙΑ ΤΟΥΛΑΧ. </w:t>
            </w:r>
            <w:r w:rsidRPr="00AC018C">
              <w:rPr>
                <w:color w:val="000000"/>
                <w:sz w:val="16"/>
                <w:szCs w:val="16"/>
              </w:rPr>
              <w:t>500ML</w:t>
            </w:r>
          </w:p>
        </w:tc>
        <w:tc>
          <w:tcPr>
            <w:tcW w:w="1082" w:type="dxa"/>
            <w:vAlign w:val="center"/>
          </w:tcPr>
          <w:p w14:paraId="2350FC4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ΤΕΜ</w:t>
            </w:r>
          </w:p>
        </w:tc>
        <w:tc>
          <w:tcPr>
            <w:tcW w:w="1800" w:type="dxa"/>
            <w:vAlign w:val="center"/>
          </w:tcPr>
          <w:p w14:paraId="74EA11B1" w14:textId="2045E861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52B5A97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996" w:type="dxa"/>
            <w:vAlign w:val="center"/>
          </w:tcPr>
          <w:p w14:paraId="1E32FEF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256B2CAF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996" w:type="dxa"/>
            <w:vAlign w:val="center"/>
          </w:tcPr>
          <w:p w14:paraId="1B9DF3D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32" w:type="dxa"/>
            <w:vAlign w:val="center"/>
          </w:tcPr>
          <w:p w14:paraId="15A056C6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132</w:t>
            </w:r>
          </w:p>
        </w:tc>
        <w:tc>
          <w:tcPr>
            <w:tcW w:w="996" w:type="dxa"/>
            <w:vAlign w:val="center"/>
          </w:tcPr>
          <w:p w14:paraId="432DB156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6" w:type="dxa"/>
            <w:vAlign w:val="center"/>
          </w:tcPr>
          <w:p w14:paraId="4AF90E0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24%</w:t>
            </w:r>
          </w:p>
        </w:tc>
        <w:tc>
          <w:tcPr>
            <w:tcW w:w="864" w:type="dxa"/>
            <w:vAlign w:val="center"/>
          </w:tcPr>
          <w:p w14:paraId="4F9CF27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3" w:type="dxa"/>
            <w:vAlign w:val="center"/>
          </w:tcPr>
          <w:p w14:paraId="530DE491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91AE1" w14:paraId="4CB466EA" w14:textId="77777777" w:rsidTr="00D70D5B">
        <w:trPr>
          <w:jc w:val="center"/>
        </w:trPr>
        <w:tc>
          <w:tcPr>
            <w:tcW w:w="524" w:type="dxa"/>
            <w:vAlign w:val="center"/>
          </w:tcPr>
          <w:p w14:paraId="2D20936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7" w:type="dxa"/>
            <w:shd w:val="clear" w:color="auto" w:fill="95B3D7"/>
            <w:vAlign w:val="center"/>
          </w:tcPr>
          <w:p w14:paraId="55C3907D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>ΑΞΙΑ ΤΜΗΜΑΤΟΣ</w:t>
            </w:r>
            <w:r w:rsidRPr="00AC018C">
              <w:rPr>
                <w:b/>
                <w:color w:val="000000"/>
                <w:sz w:val="16"/>
                <w:szCs w:val="16"/>
                <w:lang w:val="el-GR"/>
              </w:rPr>
              <w:t xml:space="preserve">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XV</w:t>
            </w:r>
            <w:r w:rsidRPr="00AC018C">
              <w:rPr>
                <w:b/>
                <w:color w:val="000000"/>
                <w:sz w:val="16"/>
                <w:szCs w:val="16"/>
                <w:lang w:val="el-GR"/>
              </w:rPr>
              <w:t xml:space="preserve"> </w:t>
            </w: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>ΠΡΟ ΦΠΑ:</w:t>
            </w:r>
          </w:p>
        </w:tc>
        <w:tc>
          <w:tcPr>
            <w:tcW w:w="1082" w:type="dxa"/>
            <w:shd w:val="clear" w:color="auto" w:fill="95B3D7"/>
            <w:vAlign w:val="center"/>
          </w:tcPr>
          <w:p w14:paraId="4A8ADC7B" w14:textId="77777777" w:rsidR="00DC0181" w:rsidRPr="00DA5134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0953" w:type="dxa"/>
            <w:gridSpan w:val="10"/>
            <w:tcBorders>
              <w:bottom w:val="nil"/>
              <w:right w:val="nil"/>
            </w:tcBorders>
            <w:vAlign w:val="center"/>
          </w:tcPr>
          <w:p w14:paraId="4C39490D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</w:tr>
      <w:tr w:rsidR="00DC0181" w:rsidRPr="00AC018C" w14:paraId="65E9B3A7" w14:textId="77777777" w:rsidTr="00D70D5B">
        <w:trPr>
          <w:jc w:val="center"/>
        </w:trPr>
        <w:tc>
          <w:tcPr>
            <w:tcW w:w="524" w:type="dxa"/>
            <w:vAlign w:val="center"/>
          </w:tcPr>
          <w:p w14:paraId="3FDD0E20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  <w:tc>
          <w:tcPr>
            <w:tcW w:w="2087" w:type="dxa"/>
            <w:shd w:val="clear" w:color="auto" w:fill="95B3D7"/>
            <w:vAlign w:val="center"/>
          </w:tcPr>
          <w:p w14:paraId="1E73C9C7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ΦΠΑ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XV:</w:t>
            </w:r>
          </w:p>
        </w:tc>
        <w:tc>
          <w:tcPr>
            <w:tcW w:w="1082" w:type="dxa"/>
            <w:shd w:val="clear" w:color="auto" w:fill="95B3D7"/>
            <w:vAlign w:val="center"/>
          </w:tcPr>
          <w:p w14:paraId="5B109D33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53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276B996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  <w:tr w:rsidR="00DC0181" w:rsidRPr="00AC018C" w14:paraId="7DAE85A5" w14:textId="77777777" w:rsidTr="00D70D5B">
        <w:trPr>
          <w:jc w:val="center"/>
        </w:trPr>
        <w:tc>
          <w:tcPr>
            <w:tcW w:w="524" w:type="dxa"/>
            <w:vAlign w:val="center"/>
          </w:tcPr>
          <w:p w14:paraId="519DEB54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7" w:type="dxa"/>
            <w:shd w:val="clear" w:color="auto" w:fill="95B3D7"/>
            <w:vAlign w:val="center"/>
          </w:tcPr>
          <w:p w14:paraId="3259D14E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ΣΥΝΟΛΟ ΑΞΙΑΣ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XV:</w:t>
            </w:r>
          </w:p>
        </w:tc>
        <w:tc>
          <w:tcPr>
            <w:tcW w:w="1082" w:type="dxa"/>
            <w:shd w:val="clear" w:color="auto" w:fill="95B3D7"/>
            <w:vAlign w:val="center"/>
          </w:tcPr>
          <w:p w14:paraId="3ABF645E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53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5B7A4B7B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B4A1496" w14:textId="77777777" w:rsidR="00DC0181" w:rsidRDefault="00DC0181" w:rsidP="00DC0181">
      <w:pPr>
        <w:rPr>
          <w:lang w:val="el-GR"/>
        </w:rPr>
      </w:pPr>
    </w:p>
    <w:p w14:paraId="64788844" w14:textId="77777777" w:rsidR="006B743A" w:rsidRDefault="006B743A" w:rsidP="00DC0181">
      <w:pPr>
        <w:rPr>
          <w:lang w:val="el-GR"/>
        </w:rPr>
      </w:pPr>
    </w:p>
    <w:p w14:paraId="3A56B2FF" w14:textId="77777777" w:rsidR="006B743A" w:rsidRDefault="006B743A" w:rsidP="00DC0181">
      <w:pPr>
        <w:rPr>
          <w:lang w:val="el-GR"/>
        </w:rPr>
      </w:pPr>
    </w:p>
    <w:p w14:paraId="2F902018" w14:textId="77777777" w:rsidR="006B743A" w:rsidRDefault="006B743A" w:rsidP="00DC0181">
      <w:pPr>
        <w:rPr>
          <w:lang w:val="el-GR"/>
        </w:rPr>
      </w:pPr>
    </w:p>
    <w:p w14:paraId="016C02A4" w14:textId="77777777" w:rsidR="006B743A" w:rsidRDefault="006B743A" w:rsidP="00DC0181">
      <w:pPr>
        <w:rPr>
          <w:lang w:val="el-GR"/>
        </w:rPr>
      </w:pPr>
    </w:p>
    <w:p w14:paraId="5A7F3B58" w14:textId="77777777" w:rsidR="006B743A" w:rsidRDefault="006B743A" w:rsidP="00DC0181">
      <w:pPr>
        <w:rPr>
          <w:lang w:val="el-GR"/>
        </w:rPr>
      </w:pPr>
    </w:p>
    <w:p w14:paraId="52478086" w14:textId="77777777" w:rsidR="006B743A" w:rsidRDefault="006B743A" w:rsidP="00DC0181">
      <w:pPr>
        <w:rPr>
          <w:lang w:val="el-GR"/>
        </w:rPr>
      </w:pPr>
    </w:p>
    <w:p w14:paraId="3F7B9A0E" w14:textId="77777777" w:rsidR="006B743A" w:rsidRDefault="006B743A" w:rsidP="00DC0181">
      <w:pPr>
        <w:rPr>
          <w:lang w:val="el-GR"/>
        </w:rPr>
      </w:pPr>
    </w:p>
    <w:p w14:paraId="250BF7FF" w14:textId="77777777" w:rsidR="006B743A" w:rsidRDefault="006B743A" w:rsidP="00DC0181">
      <w:pPr>
        <w:rPr>
          <w:lang w:val="el-GR"/>
        </w:rPr>
      </w:pPr>
    </w:p>
    <w:p w14:paraId="44AC65ED" w14:textId="77777777" w:rsidR="006B743A" w:rsidRDefault="006B743A" w:rsidP="00DC0181">
      <w:pPr>
        <w:rPr>
          <w:lang w:val="el-GR"/>
        </w:rPr>
      </w:pPr>
    </w:p>
    <w:p w14:paraId="34F030B5" w14:textId="77777777" w:rsidR="006B743A" w:rsidRPr="006B743A" w:rsidRDefault="006B743A" w:rsidP="00DC0181">
      <w:pPr>
        <w:rPr>
          <w:lang w:val="el-GR"/>
        </w:rPr>
      </w:pPr>
    </w:p>
    <w:tbl>
      <w:tblPr>
        <w:tblW w:w="14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1224"/>
        <w:gridCol w:w="1447"/>
        <w:gridCol w:w="1176"/>
        <w:gridCol w:w="973"/>
        <w:gridCol w:w="1708"/>
        <w:gridCol w:w="965"/>
        <w:gridCol w:w="760"/>
        <w:gridCol w:w="965"/>
        <w:gridCol w:w="788"/>
        <w:gridCol w:w="1040"/>
        <w:gridCol w:w="878"/>
        <w:gridCol w:w="558"/>
        <w:gridCol w:w="718"/>
        <w:gridCol w:w="943"/>
      </w:tblGrid>
      <w:tr w:rsidR="00DC0181" w:rsidRPr="00AC018C" w14:paraId="4D779C05" w14:textId="77777777" w:rsidTr="00D70D5B">
        <w:trPr>
          <w:jc w:val="center"/>
        </w:trPr>
        <w:tc>
          <w:tcPr>
            <w:tcW w:w="14623" w:type="dxa"/>
            <w:gridSpan w:val="15"/>
            <w:shd w:val="clear" w:color="auto" w:fill="B8CCE4"/>
            <w:vAlign w:val="center"/>
          </w:tcPr>
          <w:p w14:paraId="54048BE4" w14:textId="77777777" w:rsidR="00DC0181" w:rsidRPr="00AC018C" w:rsidRDefault="00DC0181" w:rsidP="00D70D5B">
            <w:pPr>
              <w:jc w:val="left"/>
              <w:rPr>
                <w:b/>
                <w:sz w:val="16"/>
                <w:szCs w:val="16"/>
              </w:rPr>
            </w:pP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lastRenderedPageBreak/>
              <w:t xml:space="preserve">TMHMA XVI: </w:t>
            </w:r>
            <w:r w:rsidRPr="00AC018C">
              <w:rPr>
                <w:b/>
                <w:color w:val="000000"/>
                <w:sz w:val="16"/>
                <w:szCs w:val="16"/>
              </w:rPr>
              <w:t>ΤΟΠΙΚΗ ΑΝΑΙΣΘΗΣΙΑ</w:t>
            </w:r>
          </w:p>
        </w:tc>
      </w:tr>
      <w:tr w:rsidR="00DC0181" w:rsidRPr="00AC018C" w14:paraId="0FEF94B9" w14:textId="77777777" w:rsidTr="0039286C">
        <w:trPr>
          <w:jc w:val="center"/>
        </w:trPr>
        <w:tc>
          <w:tcPr>
            <w:tcW w:w="480" w:type="dxa"/>
            <w:shd w:val="clear" w:color="auto" w:fill="DBE5F1"/>
            <w:vAlign w:val="center"/>
          </w:tcPr>
          <w:p w14:paraId="00A93EC4" w14:textId="77777777" w:rsidR="00DC0181" w:rsidRPr="00AC018C" w:rsidRDefault="00DC0181" w:rsidP="00D70D5B">
            <w:pPr>
              <w:jc w:val="center"/>
              <w:rPr>
                <w:b/>
                <w:bCs/>
                <w:sz w:val="16"/>
                <w:szCs w:val="16"/>
              </w:rPr>
            </w:pPr>
            <w:r w:rsidRPr="00AC018C">
              <w:rPr>
                <w:b/>
                <w:bCs/>
                <w:sz w:val="16"/>
                <w:szCs w:val="16"/>
              </w:rPr>
              <w:t>Α/Α</w:t>
            </w:r>
          </w:p>
        </w:tc>
        <w:tc>
          <w:tcPr>
            <w:tcW w:w="1277" w:type="dxa"/>
            <w:shd w:val="clear" w:color="auto" w:fill="DBE5F1"/>
            <w:vAlign w:val="center"/>
          </w:tcPr>
          <w:p w14:paraId="77D99B99" w14:textId="77777777" w:rsidR="00DC0181" w:rsidRPr="00AC018C" w:rsidRDefault="00DC0181" w:rsidP="00D70D5B">
            <w:pPr>
              <w:jc w:val="center"/>
              <w:rPr>
                <w:b/>
                <w:bCs/>
                <w:sz w:val="16"/>
                <w:szCs w:val="16"/>
              </w:rPr>
            </w:pPr>
            <w:r w:rsidRPr="00AC018C">
              <w:rPr>
                <w:b/>
                <w:bCs/>
                <w:sz w:val="16"/>
                <w:szCs w:val="16"/>
              </w:rPr>
              <w:t>ΠΕΡΙΓΡΑΦΗ</w:t>
            </w:r>
          </w:p>
        </w:tc>
        <w:tc>
          <w:tcPr>
            <w:tcW w:w="1484" w:type="dxa"/>
            <w:shd w:val="clear" w:color="auto" w:fill="DBE5F1"/>
            <w:vAlign w:val="center"/>
          </w:tcPr>
          <w:p w14:paraId="723337D6" w14:textId="77777777" w:rsidR="00DC0181" w:rsidRPr="00AC018C" w:rsidRDefault="00DC0181" w:rsidP="00D70D5B">
            <w:pPr>
              <w:jc w:val="center"/>
              <w:rPr>
                <w:b/>
                <w:bCs/>
                <w:sz w:val="16"/>
                <w:szCs w:val="16"/>
              </w:rPr>
            </w:pPr>
            <w:r w:rsidRPr="00AC018C">
              <w:rPr>
                <w:b/>
                <w:bCs/>
                <w:sz w:val="16"/>
                <w:szCs w:val="16"/>
              </w:rPr>
              <w:t>ΟΝΟΜΑΣΙΑ 1</w:t>
            </w:r>
            <w:r w:rsidRPr="00AC018C">
              <w:rPr>
                <w:b/>
                <w:bCs/>
                <w:sz w:val="16"/>
                <w:szCs w:val="16"/>
                <w:vertAlign w:val="superscript"/>
              </w:rPr>
              <w:t>ης</w:t>
            </w:r>
            <w:r w:rsidRPr="00AC018C">
              <w:rPr>
                <w:b/>
                <w:bCs/>
                <w:sz w:val="16"/>
                <w:szCs w:val="16"/>
              </w:rPr>
              <w:t xml:space="preserve"> ΥΛΗΣ</w:t>
            </w:r>
          </w:p>
        </w:tc>
        <w:tc>
          <w:tcPr>
            <w:tcW w:w="1247" w:type="dxa"/>
            <w:shd w:val="clear" w:color="auto" w:fill="DBE5F1"/>
            <w:vAlign w:val="center"/>
          </w:tcPr>
          <w:p w14:paraId="31F210D8" w14:textId="77777777" w:rsidR="00DC0181" w:rsidRPr="00AC018C" w:rsidRDefault="00DC0181" w:rsidP="00D70D5B">
            <w:pPr>
              <w:jc w:val="center"/>
              <w:rPr>
                <w:b/>
                <w:bCs/>
                <w:sz w:val="16"/>
                <w:szCs w:val="16"/>
              </w:rPr>
            </w:pPr>
            <w:r w:rsidRPr="00AC018C">
              <w:rPr>
                <w:b/>
                <w:bCs/>
                <w:sz w:val="16"/>
                <w:szCs w:val="16"/>
              </w:rPr>
              <w:t>ΕΜΠΟΡΙΚΗ ΟΝΟΜΑΣΙΑ ή α</w:t>
            </w:r>
            <w:proofErr w:type="spellStart"/>
            <w:r w:rsidRPr="00AC018C">
              <w:rPr>
                <w:b/>
                <w:bCs/>
                <w:sz w:val="16"/>
                <w:szCs w:val="16"/>
              </w:rPr>
              <w:t>ντίστοιχο</w:t>
            </w:r>
            <w:proofErr w:type="spellEnd"/>
          </w:p>
        </w:tc>
        <w:tc>
          <w:tcPr>
            <w:tcW w:w="990" w:type="dxa"/>
            <w:shd w:val="clear" w:color="auto" w:fill="DBE5F1"/>
            <w:vAlign w:val="center"/>
          </w:tcPr>
          <w:p w14:paraId="2E7CEAF0" w14:textId="77777777" w:rsidR="00DC0181" w:rsidRPr="00AC018C" w:rsidRDefault="00DC0181" w:rsidP="00D70D5B">
            <w:pPr>
              <w:jc w:val="center"/>
              <w:rPr>
                <w:b/>
                <w:bCs/>
                <w:sz w:val="16"/>
                <w:szCs w:val="16"/>
              </w:rPr>
            </w:pPr>
            <w:r w:rsidRPr="00AC018C">
              <w:rPr>
                <w:b/>
                <w:bCs/>
                <w:sz w:val="16"/>
                <w:szCs w:val="16"/>
              </w:rPr>
              <w:t>ΜΟΝΑΔΑ ΜΕΤΡΗΣΗΣ</w:t>
            </w:r>
          </w:p>
        </w:tc>
        <w:tc>
          <w:tcPr>
            <w:tcW w:w="1011" w:type="dxa"/>
            <w:shd w:val="clear" w:color="auto" w:fill="95B3D7"/>
            <w:vAlign w:val="center"/>
          </w:tcPr>
          <w:p w14:paraId="094DC312" w14:textId="0B7C0282" w:rsidR="00DC0181" w:rsidRPr="00AC018C" w:rsidRDefault="00C42FC4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  <w:r w:rsidRPr="00C42FC4">
              <w:rPr>
                <w:b/>
                <w:sz w:val="20"/>
                <w:szCs w:val="20"/>
                <w:u w:val="single"/>
                <w:lang w:val="el-GR"/>
              </w:rPr>
              <w:t>ΠΡΟΣΦΕΡΟΜΕΝΗ ΤΙΜΗ ΧΩΡΙΣ ΦΠΑ</w:t>
            </w:r>
          </w:p>
        </w:tc>
        <w:tc>
          <w:tcPr>
            <w:tcW w:w="932" w:type="dxa"/>
            <w:shd w:val="clear" w:color="auto" w:fill="DBE5F1"/>
            <w:vAlign w:val="center"/>
          </w:tcPr>
          <w:p w14:paraId="074140C4" w14:textId="77777777" w:rsidR="00DC0181" w:rsidRPr="00AC018C" w:rsidRDefault="00DC0181" w:rsidP="00D70D5B">
            <w:pPr>
              <w:jc w:val="center"/>
              <w:rPr>
                <w:b/>
                <w:bCs/>
                <w:sz w:val="16"/>
                <w:szCs w:val="16"/>
              </w:rPr>
            </w:pPr>
            <w:r w:rsidRPr="00AC018C">
              <w:rPr>
                <w:b/>
                <w:bCs/>
                <w:sz w:val="16"/>
                <w:szCs w:val="16"/>
              </w:rPr>
              <w:t>ΠΟΣΟΤΗΤΑ 1</w:t>
            </w:r>
            <w:r w:rsidRPr="00AC018C">
              <w:rPr>
                <w:b/>
                <w:bCs/>
                <w:sz w:val="16"/>
                <w:szCs w:val="16"/>
                <w:vertAlign w:val="superscript"/>
              </w:rPr>
              <w:t xml:space="preserve">ο </w:t>
            </w:r>
            <w:r w:rsidRPr="00AC018C">
              <w:rPr>
                <w:b/>
                <w:bCs/>
                <w:sz w:val="16"/>
                <w:szCs w:val="16"/>
              </w:rPr>
              <w:t>ΕΤΟΣ</w:t>
            </w:r>
          </w:p>
        </w:tc>
        <w:tc>
          <w:tcPr>
            <w:tcW w:w="912" w:type="dxa"/>
            <w:shd w:val="clear" w:color="auto" w:fill="DBE5F1"/>
            <w:vAlign w:val="center"/>
          </w:tcPr>
          <w:p w14:paraId="6D5E4DA8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ΑΞΙΑ </w:t>
            </w:r>
          </w:p>
          <w:p w14:paraId="55D6178C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Pr="00AC018C">
              <w:rPr>
                <w:b/>
                <w:bCs/>
                <w:color w:val="000000"/>
                <w:sz w:val="16"/>
                <w:szCs w:val="16"/>
                <w:vertAlign w:val="superscript"/>
              </w:rPr>
              <w:t xml:space="preserve">ο </w:t>
            </w:r>
            <w:r w:rsidRPr="00AC018C">
              <w:rPr>
                <w:b/>
                <w:bCs/>
                <w:color w:val="000000"/>
                <w:sz w:val="16"/>
                <w:szCs w:val="16"/>
              </w:rPr>
              <w:t>ΕΤΟΣ</w:t>
            </w:r>
          </w:p>
        </w:tc>
        <w:tc>
          <w:tcPr>
            <w:tcW w:w="965" w:type="dxa"/>
            <w:shd w:val="clear" w:color="auto" w:fill="DBE5F1"/>
            <w:vAlign w:val="center"/>
          </w:tcPr>
          <w:p w14:paraId="115236E5" w14:textId="77777777" w:rsidR="00DC0181" w:rsidRPr="00AC018C" w:rsidRDefault="00DC0181" w:rsidP="00D70D5B">
            <w:pPr>
              <w:jc w:val="center"/>
              <w:rPr>
                <w:b/>
                <w:bCs/>
                <w:sz w:val="16"/>
                <w:szCs w:val="16"/>
              </w:rPr>
            </w:pPr>
            <w:r w:rsidRPr="00AC018C">
              <w:rPr>
                <w:b/>
                <w:bCs/>
                <w:sz w:val="16"/>
                <w:szCs w:val="16"/>
              </w:rPr>
              <w:t xml:space="preserve">ΠΟΣΟΤΗΤΑ </w:t>
            </w:r>
          </w:p>
          <w:p w14:paraId="1A10AB49" w14:textId="77777777" w:rsidR="00DC0181" w:rsidRPr="00AC018C" w:rsidRDefault="00DC0181" w:rsidP="00D70D5B">
            <w:pPr>
              <w:jc w:val="center"/>
              <w:rPr>
                <w:b/>
                <w:bCs/>
                <w:sz w:val="16"/>
                <w:szCs w:val="16"/>
              </w:rPr>
            </w:pPr>
            <w:r w:rsidRPr="00AC018C">
              <w:rPr>
                <w:b/>
                <w:bCs/>
                <w:sz w:val="16"/>
                <w:szCs w:val="16"/>
              </w:rPr>
              <w:t>2</w:t>
            </w:r>
            <w:r w:rsidRPr="00AC018C">
              <w:rPr>
                <w:b/>
                <w:bCs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bCs/>
                <w:sz w:val="16"/>
                <w:szCs w:val="16"/>
              </w:rPr>
              <w:t xml:space="preserve"> ΕΤΟΣ</w:t>
            </w:r>
          </w:p>
        </w:tc>
        <w:tc>
          <w:tcPr>
            <w:tcW w:w="960" w:type="dxa"/>
            <w:shd w:val="clear" w:color="auto" w:fill="DBE5F1"/>
            <w:vAlign w:val="center"/>
          </w:tcPr>
          <w:p w14:paraId="0C87DCED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ΑΞΙΑ </w:t>
            </w:r>
          </w:p>
          <w:p w14:paraId="53331590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Pr="00AC018C">
              <w:rPr>
                <w:b/>
                <w:bCs/>
                <w:color w:val="000000"/>
                <w:sz w:val="16"/>
                <w:szCs w:val="16"/>
                <w:vertAlign w:val="superscript"/>
              </w:rPr>
              <w:t>ο</w:t>
            </w: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 ΕΤΟΣ</w:t>
            </w:r>
          </w:p>
        </w:tc>
        <w:tc>
          <w:tcPr>
            <w:tcW w:w="1040" w:type="dxa"/>
            <w:shd w:val="clear" w:color="auto" w:fill="DBE5F1"/>
            <w:vAlign w:val="center"/>
          </w:tcPr>
          <w:p w14:paraId="69CF0842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>ΣΥΝΟΛΟ ΠΟΣΟΤΗΤΑΣ</w:t>
            </w:r>
          </w:p>
        </w:tc>
        <w:tc>
          <w:tcPr>
            <w:tcW w:w="942" w:type="dxa"/>
            <w:shd w:val="clear" w:color="auto" w:fill="DBE5F1"/>
            <w:vAlign w:val="center"/>
          </w:tcPr>
          <w:p w14:paraId="467CA8BD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>ΣΥΝΟΛΟ ΑΞΙΑΣ</w:t>
            </w:r>
          </w:p>
        </w:tc>
        <w:tc>
          <w:tcPr>
            <w:tcW w:w="569" w:type="dxa"/>
            <w:shd w:val="clear" w:color="auto" w:fill="DBE5F1"/>
            <w:vAlign w:val="center"/>
          </w:tcPr>
          <w:p w14:paraId="37622F8E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>ΦΠΑ %</w:t>
            </w:r>
          </w:p>
        </w:tc>
        <w:tc>
          <w:tcPr>
            <w:tcW w:w="849" w:type="dxa"/>
            <w:shd w:val="clear" w:color="auto" w:fill="DBE5F1"/>
            <w:vAlign w:val="center"/>
          </w:tcPr>
          <w:p w14:paraId="4CC72CB5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>ΦΠΑ €</w:t>
            </w:r>
          </w:p>
        </w:tc>
        <w:tc>
          <w:tcPr>
            <w:tcW w:w="965" w:type="dxa"/>
            <w:shd w:val="clear" w:color="auto" w:fill="DBE5F1"/>
            <w:vAlign w:val="center"/>
          </w:tcPr>
          <w:p w14:paraId="100AF898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>ΣΥΝΟΛΙΚΗ ΑΞΙΑ ΜΕ ΦΠΑ</w:t>
            </w:r>
          </w:p>
        </w:tc>
      </w:tr>
      <w:tr w:rsidR="00DC0181" w:rsidRPr="00AC018C" w14:paraId="05A00423" w14:textId="77777777" w:rsidTr="00D70D5B">
        <w:trPr>
          <w:jc w:val="center"/>
        </w:trPr>
        <w:tc>
          <w:tcPr>
            <w:tcW w:w="480" w:type="dxa"/>
            <w:vAlign w:val="center"/>
          </w:tcPr>
          <w:p w14:paraId="752924D7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7" w:type="dxa"/>
            <w:vAlign w:val="center"/>
          </w:tcPr>
          <w:p w14:paraId="46774FAE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ΤΟΠΙΚΟ ΑΝΑΙΣΘΗΤΙΚΟ ΕΝΕΣΙΜΟ</w:t>
            </w:r>
          </w:p>
        </w:tc>
        <w:tc>
          <w:tcPr>
            <w:tcW w:w="1484" w:type="dxa"/>
            <w:vAlign w:val="center"/>
          </w:tcPr>
          <w:p w14:paraId="6A389E8D" w14:textId="77777777" w:rsidR="00DC0181" w:rsidRPr="00AC018C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  <w:proofErr w:type="spellStart"/>
            <w:r w:rsidRPr="00AC018C">
              <w:rPr>
                <w:sz w:val="16"/>
                <w:szCs w:val="16"/>
                <w:lang w:val="el-GR"/>
              </w:rPr>
              <w:t>Αρτικαϊνη</w:t>
            </w:r>
            <w:proofErr w:type="spellEnd"/>
            <w:r w:rsidRPr="00AC018C">
              <w:rPr>
                <w:sz w:val="16"/>
                <w:szCs w:val="16"/>
                <w:lang w:val="el-GR"/>
              </w:rPr>
              <w:t xml:space="preserve"> υδροχλωρική 4% με </w:t>
            </w:r>
            <w:proofErr w:type="spellStart"/>
            <w:r w:rsidRPr="00AC018C">
              <w:rPr>
                <w:sz w:val="16"/>
                <w:szCs w:val="16"/>
                <w:lang w:val="el-GR"/>
              </w:rPr>
              <w:t>επινεφρίνη</w:t>
            </w:r>
            <w:proofErr w:type="spellEnd"/>
            <w:r w:rsidRPr="00AC018C">
              <w:rPr>
                <w:sz w:val="16"/>
                <w:szCs w:val="16"/>
                <w:lang w:val="el-GR"/>
              </w:rPr>
              <w:t xml:space="preserve"> 1</w:t>
            </w:r>
            <w:r w:rsidRPr="00AC018C">
              <w:rPr>
                <w:sz w:val="16"/>
                <w:szCs w:val="16"/>
              </w:rPr>
              <w:t>x</w:t>
            </w:r>
            <w:r w:rsidRPr="00AC018C">
              <w:rPr>
                <w:sz w:val="16"/>
                <w:szCs w:val="16"/>
                <w:lang w:val="el-GR"/>
              </w:rPr>
              <w:t>100000</w:t>
            </w:r>
          </w:p>
        </w:tc>
        <w:tc>
          <w:tcPr>
            <w:tcW w:w="1247" w:type="dxa"/>
            <w:vAlign w:val="center"/>
          </w:tcPr>
          <w:p w14:paraId="192766FC" w14:textId="77777777" w:rsidR="00DC0181" w:rsidRPr="00AC018C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  <w:proofErr w:type="spellStart"/>
            <w:r w:rsidRPr="00AC018C">
              <w:rPr>
                <w:sz w:val="16"/>
                <w:szCs w:val="16"/>
              </w:rPr>
              <w:t>Ubistesin</w:t>
            </w:r>
            <w:proofErr w:type="spellEnd"/>
            <w:r w:rsidRPr="00AC018C">
              <w:rPr>
                <w:sz w:val="16"/>
                <w:szCs w:val="16"/>
                <w:lang w:val="el-GR"/>
              </w:rPr>
              <w:t xml:space="preserve"> </w:t>
            </w:r>
            <w:r w:rsidRPr="00AC018C">
              <w:rPr>
                <w:sz w:val="16"/>
                <w:szCs w:val="16"/>
              </w:rPr>
              <w:t>Forte</w:t>
            </w:r>
            <w:r w:rsidRPr="00AC018C">
              <w:rPr>
                <w:sz w:val="16"/>
                <w:szCs w:val="16"/>
                <w:lang w:val="el-GR"/>
              </w:rPr>
              <w:t xml:space="preserve"> 4% (1</w:t>
            </w:r>
            <w:r w:rsidRPr="00AC018C">
              <w:rPr>
                <w:sz w:val="16"/>
                <w:szCs w:val="16"/>
              </w:rPr>
              <w:t>x</w:t>
            </w:r>
            <w:r w:rsidRPr="00AC018C">
              <w:rPr>
                <w:sz w:val="16"/>
                <w:szCs w:val="16"/>
                <w:lang w:val="el-GR"/>
              </w:rPr>
              <w:t xml:space="preserve"> 50 αμπούλες το κουτί)</w:t>
            </w:r>
          </w:p>
        </w:tc>
        <w:tc>
          <w:tcPr>
            <w:tcW w:w="990" w:type="dxa"/>
            <w:vAlign w:val="center"/>
          </w:tcPr>
          <w:p w14:paraId="17A68A45" w14:textId="77777777" w:rsidR="00DC0181" w:rsidRPr="00AC018C" w:rsidRDefault="00DC0181" w:rsidP="00D70D5B">
            <w:pPr>
              <w:jc w:val="center"/>
              <w:rPr>
                <w:b/>
                <w:bCs/>
                <w:sz w:val="16"/>
                <w:szCs w:val="16"/>
              </w:rPr>
            </w:pPr>
            <w:r w:rsidRPr="00AC018C">
              <w:rPr>
                <w:b/>
                <w:bCs/>
                <w:sz w:val="16"/>
                <w:szCs w:val="16"/>
              </w:rPr>
              <w:t>KOYTI</w:t>
            </w:r>
          </w:p>
        </w:tc>
        <w:tc>
          <w:tcPr>
            <w:tcW w:w="1011" w:type="dxa"/>
            <w:vAlign w:val="center"/>
          </w:tcPr>
          <w:p w14:paraId="6B133FCC" w14:textId="1435A08D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vAlign w:val="center"/>
          </w:tcPr>
          <w:p w14:paraId="5C8360EE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73</w:t>
            </w:r>
          </w:p>
        </w:tc>
        <w:tc>
          <w:tcPr>
            <w:tcW w:w="912" w:type="dxa"/>
            <w:vAlign w:val="center"/>
          </w:tcPr>
          <w:p w14:paraId="372A72F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728A164B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73</w:t>
            </w:r>
          </w:p>
        </w:tc>
        <w:tc>
          <w:tcPr>
            <w:tcW w:w="960" w:type="dxa"/>
            <w:vAlign w:val="center"/>
          </w:tcPr>
          <w:p w14:paraId="368638E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5641C0EC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146</w:t>
            </w:r>
          </w:p>
        </w:tc>
        <w:tc>
          <w:tcPr>
            <w:tcW w:w="942" w:type="dxa"/>
            <w:vAlign w:val="center"/>
          </w:tcPr>
          <w:p w14:paraId="3392F0C2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272AFFD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6%</w:t>
            </w:r>
          </w:p>
        </w:tc>
        <w:tc>
          <w:tcPr>
            <w:tcW w:w="849" w:type="dxa"/>
            <w:vAlign w:val="center"/>
          </w:tcPr>
          <w:p w14:paraId="37A5D23E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F7F6704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032247F4" w14:textId="77777777" w:rsidTr="00D70D5B">
        <w:trPr>
          <w:jc w:val="center"/>
        </w:trPr>
        <w:tc>
          <w:tcPr>
            <w:tcW w:w="480" w:type="dxa"/>
            <w:vAlign w:val="center"/>
          </w:tcPr>
          <w:p w14:paraId="66CB539B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7" w:type="dxa"/>
            <w:vAlign w:val="center"/>
          </w:tcPr>
          <w:p w14:paraId="2153578C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ΤΟΠΙΚΟ ΑΝΑΙΣΘΗΤΙΚΟ ΕΝΕΣΙΜΟ</w:t>
            </w:r>
          </w:p>
        </w:tc>
        <w:tc>
          <w:tcPr>
            <w:tcW w:w="1484" w:type="dxa"/>
            <w:vAlign w:val="center"/>
          </w:tcPr>
          <w:p w14:paraId="1552617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proofErr w:type="spellStart"/>
            <w:r w:rsidRPr="00AC018C">
              <w:rPr>
                <w:sz w:val="16"/>
                <w:szCs w:val="16"/>
              </w:rPr>
              <w:t>Μετ</w:t>
            </w:r>
            <w:proofErr w:type="spellEnd"/>
            <w:r w:rsidRPr="00AC018C">
              <w:rPr>
                <w:sz w:val="16"/>
                <w:szCs w:val="16"/>
              </w:rPr>
              <w:t xml:space="preserve">αβακαϊνη </w:t>
            </w:r>
            <w:proofErr w:type="spellStart"/>
            <w:r w:rsidRPr="00AC018C">
              <w:rPr>
                <w:sz w:val="16"/>
                <w:szCs w:val="16"/>
              </w:rPr>
              <w:t>υδροχλωρική</w:t>
            </w:r>
            <w:proofErr w:type="spellEnd"/>
            <w:r w:rsidRPr="00AC018C">
              <w:rPr>
                <w:sz w:val="16"/>
                <w:szCs w:val="16"/>
              </w:rPr>
              <w:t xml:space="preserve"> 3% </w:t>
            </w:r>
            <w:proofErr w:type="spellStart"/>
            <w:r w:rsidRPr="00AC018C">
              <w:rPr>
                <w:sz w:val="16"/>
                <w:szCs w:val="16"/>
              </w:rPr>
              <w:t>χωρίς</w:t>
            </w:r>
            <w:proofErr w:type="spellEnd"/>
            <w:r w:rsidRPr="00AC018C">
              <w:rPr>
                <w:sz w:val="16"/>
                <w:szCs w:val="16"/>
              </w:rPr>
              <w:t xml:space="preserve"> α</w:t>
            </w:r>
            <w:proofErr w:type="spellStart"/>
            <w:r w:rsidRPr="00AC018C">
              <w:rPr>
                <w:sz w:val="16"/>
                <w:szCs w:val="16"/>
              </w:rPr>
              <w:t>γγειοσυστ</w:t>
            </w:r>
            <w:proofErr w:type="spellEnd"/>
            <w:r w:rsidRPr="00AC018C">
              <w:rPr>
                <w:sz w:val="16"/>
                <w:szCs w:val="16"/>
              </w:rPr>
              <w:t>αλτικό</w:t>
            </w:r>
          </w:p>
        </w:tc>
        <w:tc>
          <w:tcPr>
            <w:tcW w:w="1247" w:type="dxa"/>
            <w:vAlign w:val="center"/>
          </w:tcPr>
          <w:p w14:paraId="1471D046" w14:textId="77777777" w:rsidR="00DC0181" w:rsidRPr="00AC018C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  <w:proofErr w:type="spellStart"/>
            <w:r w:rsidRPr="00AC018C">
              <w:rPr>
                <w:sz w:val="16"/>
                <w:szCs w:val="16"/>
              </w:rPr>
              <w:t>Mepivastesin</w:t>
            </w:r>
            <w:proofErr w:type="spellEnd"/>
            <w:r w:rsidRPr="00AC018C">
              <w:rPr>
                <w:sz w:val="16"/>
                <w:szCs w:val="16"/>
                <w:lang w:val="el-GR"/>
              </w:rPr>
              <w:t xml:space="preserve"> 3% (1</w:t>
            </w:r>
            <w:r w:rsidRPr="00AC018C">
              <w:rPr>
                <w:sz w:val="16"/>
                <w:szCs w:val="16"/>
              </w:rPr>
              <w:t>x</w:t>
            </w:r>
            <w:r w:rsidRPr="00AC018C">
              <w:rPr>
                <w:sz w:val="16"/>
                <w:szCs w:val="16"/>
                <w:lang w:val="el-GR"/>
              </w:rPr>
              <w:t xml:space="preserve"> 50 αμπούλες το κουτί)</w:t>
            </w:r>
          </w:p>
        </w:tc>
        <w:tc>
          <w:tcPr>
            <w:tcW w:w="990" w:type="dxa"/>
            <w:vAlign w:val="center"/>
          </w:tcPr>
          <w:p w14:paraId="6D4FD030" w14:textId="77777777" w:rsidR="00DC0181" w:rsidRPr="00AC018C" w:rsidRDefault="00DC0181" w:rsidP="00D70D5B">
            <w:pPr>
              <w:jc w:val="center"/>
              <w:rPr>
                <w:b/>
                <w:bCs/>
                <w:sz w:val="16"/>
                <w:szCs w:val="16"/>
              </w:rPr>
            </w:pPr>
            <w:r w:rsidRPr="00AC018C">
              <w:rPr>
                <w:b/>
                <w:bCs/>
                <w:sz w:val="16"/>
                <w:szCs w:val="16"/>
              </w:rPr>
              <w:t>KOYTI</w:t>
            </w:r>
          </w:p>
        </w:tc>
        <w:tc>
          <w:tcPr>
            <w:tcW w:w="1011" w:type="dxa"/>
            <w:vAlign w:val="center"/>
          </w:tcPr>
          <w:p w14:paraId="29F2BB93" w14:textId="685CF04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vAlign w:val="center"/>
          </w:tcPr>
          <w:p w14:paraId="6012ACE0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34</w:t>
            </w:r>
          </w:p>
        </w:tc>
        <w:tc>
          <w:tcPr>
            <w:tcW w:w="912" w:type="dxa"/>
            <w:vAlign w:val="center"/>
          </w:tcPr>
          <w:p w14:paraId="477EE93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6AC69729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34</w:t>
            </w:r>
          </w:p>
        </w:tc>
        <w:tc>
          <w:tcPr>
            <w:tcW w:w="960" w:type="dxa"/>
            <w:vAlign w:val="center"/>
          </w:tcPr>
          <w:p w14:paraId="5FA1DD1B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5FAC2D26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68</w:t>
            </w:r>
          </w:p>
        </w:tc>
        <w:tc>
          <w:tcPr>
            <w:tcW w:w="942" w:type="dxa"/>
            <w:vAlign w:val="center"/>
          </w:tcPr>
          <w:p w14:paraId="6B4CEA90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00CF756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6%</w:t>
            </w:r>
          </w:p>
        </w:tc>
        <w:tc>
          <w:tcPr>
            <w:tcW w:w="849" w:type="dxa"/>
            <w:vAlign w:val="center"/>
          </w:tcPr>
          <w:p w14:paraId="31D790DD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35DD3AB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751DC889" w14:textId="77777777" w:rsidTr="00D70D5B">
        <w:trPr>
          <w:jc w:val="center"/>
        </w:trPr>
        <w:tc>
          <w:tcPr>
            <w:tcW w:w="480" w:type="dxa"/>
            <w:vAlign w:val="center"/>
          </w:tcPr>
          <w:p w14:paraId="552EFFC1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7" w:type="dxa"/>
            <w:vAlign w:val="center"/>
          </w:tcPr>
          <w:p w14:paraId="07167E1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ΕΠΙΦΑΝΕΙΑΚΟ ΑΝΑΙΣΘΗΤΙΚΟ ΣΕ ΣΠΡΕΥ</w:t>
            </w:r>
          </w:p>
        </w:tc>
        <w:tc>
          <w:tcPr>
            <w:tcW w:w="1484" w:type="dxa"/>
            <w:vAlign w:val="center"/>
          </w:tcPr>
          <w:p w14:paraId="04EFDCD9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Lidocaine 10%</w:t>
            </w:r>
          </w:p>
        </w:tc>
        <w:tc>
          <w:tcPr>
            <w:tcW w:w="1247" w:type="dxa"/>
            <w:vAlign w:val="center"/>
          </w:tcPr>
          <w:p w14:paraId="00F835EC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proofErr w:type="spellStart"/>
            <w:r w:rsidRPr="00AC018C">
              <w:rPr>
                <w:sz w:val="16"/>
                <w:szCs w:val="16"/>
              </w:rPr>
              <w:t>Xylojell</w:t>
            </w:r>
            <w:proofErr w:type="spellEnd"/>
            <w:r w:rsidRPr="00AC018C">
              <w:rPr>
                <w:sz w:val="16"/>
                <w:szCs w:val="16"/>
              </w:rPr>
              <w:t xml:space="preserve"> spray</w:t>
            </w:r>
          </w:p>
        </w:tc>
        <w:tc>
          <w:tcPr>
            <w:tcW w:w="990" w:type="dxa"/>
            <w:vAlign w:val="center"/>
          </w:tcPr>
          <w:p w14:paraId="4D393DFB" w14:textId="77777777" w:rsidR="00DC0181" w:rsidRPr="00AC018C" w:rsidRDefault="00DC0181" w:rsidP="00D70D5B">
            <w:pPr>
              <w:jc w:val="center"/>
              <w:rPr>
                <w:b/>
                <w:bCs/>
                <w:sz w:val="16"/>
                <w:szCs w:val="16"/>
              </w:rPr>
            </w:pPr>
            <w:r w:rsidRPr="00AC018C">
              <w:rPr>
                <w:b/>
                <w:bCs/>
                <w:sz w:val="16"/>
                <w:szCs w:val="16"/>
              </w:rPr>
              <w:t>ΤΕΜ</w:t>
            </w:r>
          </w:p>
        </w:tc>
        <w:tc>
          <w:tcPr>
            <w:tcW w:w="1011" w:type="dxa"/>
            <w:vAlign w:val="center"/>
          </w:tcPr>
          <w:p w14:paraId="280B9636" w14:textId="507AB054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vAlign w:val="center"/>
          </w:tcPr>
          <w:p w14:paraId="5F8E5441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10</w:t>
            </w:r>
          </w:p>
        </w:tc>
        <w:tc>
          <w:tcPr>
            <w:tcW w:w="912" w:type="dxa"/>
            <w:vAlign w:val="center"/>
          </w:tcPr>
          <w:p w14:paraId="72433C1E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8664A6E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10</w:t>
            </w:r>
          </w:p>
        </w:tc>
        <w:tc>
          <w:tcPr>
            <w:tcW w:w="960" w:type="dxa"/>
            <w:vAlign w:val="center"/>
          </w:tcPr>
          <w:p w14:paraId="2742176F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2D89BD04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20</w:t>
            </w:r>
          </w:p>
        </w:tc>
        <w:tc>
          <w:tcPr>
            <w:tcW w:w="942" w:type="dxa"/>
            <w:vAlign w:val="center"/>
          </w:tcPr>
          <w:p w14:paraId="18250511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5F402302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6%</w:t>
            </w:r>
          </w:p>
        </w:tc>
        <w:tc>
          <w:tcPr>
            <w:tcW w:w="849" w:type="dxa"/>
            <w:vAlign w:val="center"/>
          </w:tcPr>
          <w:p w14:paraId="3A8BE8A8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24694236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C018C" w14:paraId="064F9637" w14:textId="77777777" w:rsidTr="00D70D5B">
        <w:trPr>
          <w:jc w:val="center"/>
        </w:trPr>
        <w:tc>
          <w:tcPr>
            <w:tcW w:w="480" w:type="dxa"/>
            <w:vAlign w:val="center"/>
          </w:tcPr>
          <w:p w14:paraId="12A33572" w14:textId="77777777" w:rsidR="00DC0181" w:rsidRPr="00AC018C" w:rsidRDefault="00DC0181" w:rsidP="00D70D5B">
            <w:pPr>
              <w:jc w:val="center"/>
              <w:rPr>
                <w:b/>
                <w:sz w:val="16"/>
                <w:szCs w:val="16"/>
              </w:rPr>
            </w:pPr>
            <w:r w:rsidRPr="00AC018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7" w:type="dxa"/>
            <w:vAlign w:val="center"/>
          </w:tcPr>
          <w:p w14:paraId="1A460BB1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ΤΟΠΙΚΟ ΑΝΑΙΣΘΗΤΙΚΟ ΕΝΕΣΙΜΟ</w:t>
            </w:r>
          </w:p>
        </w:tc>
        <w:tc>
          <w:tcPr>
            <w:tcW w:w="1484" w:type="dxa"/>
            <w:vAlign w:val="center"/>
          </w:tcPr>
          <w:p w14:paraId="0C3B3E66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AC018C">
              <w:rPr>
                <w:sz w:val="16"/>
                <w:szCs w:val="16"/>
              </w:rPr>
              <w:t>Λιδοκ</w:t>
            </w:r>
            <w:proofErr w:type="spellEnd"/>
            <w:r w:rsidRPr="00AC018C">
              <w:rPr>
                <w:sz w:val="16"/>
                <w:szCs w:val="16"/>
              </w:rPr>
              <w:t>αΐνη  2</w:t>
            </w:r>
            <w:proofErr w:type="gramEnd"/>
            <w:r w:rsidRPr="00AC018C">
              <w:rPr>
                <w:sz w:val="16"/>
                <w:szCs w:val="16"/>
              </w:rPr>
              <w:t xml:space="preserve">% </w:t>
            </w:r>
            <w:proofErr w:type="spellStart"/>
            <w:r w:rsidRPr="00AC018C">
              <w:rPr>
                <w:sz w:val="16"/>
                <w:szCs w:val="16"/>
              </w:rPr>
              <w:t>με</w:t>
            </w:r>
            <w:proofErr w:type="spellEnd"/>
            <w:r w:rsidRPr="00AC018C">
              <w:rPr>
                <w:sz w:val="16"/>
                <w:szCs w:val="16"/>
              </w:rPr>
              <w:t xml:space="preserve"> επ</w:t>
            </w:r>
            <w:proofErr w:type="spellStart"/>
            <w:r w:rsidRPr="00AC018C">
              <w:rPr>
                <w:sz w:val="16"/>
                <w:szCs w:val="16"/>
              </w:rPr>
              <w:t>ινεφρίνη</w:t>
            </w:r>
            <w:proofErr w:type="spellEnd"/>
            <w:r w:rsidRPr="00AC018C">
              <w:rPr>
                <w:sz w:val="16"/>
                <w:szCs w:val="16"/>
              </w:rPr>
              <w:t xml:space="preserve"> 1:80000</w:t>
            </w:r>
          </w:p>
        </w:tc>
        <w:tc>
          <w:tcPr>
            <w:tcW w:w="1247" w:type="dxa"/>
            <w:vAlign w:val="center"/>
          </w:tcPr>
          <w:p w14:paraId="57D59244" w14:textId="77777777" w:rsidR="00DC0181" w:rsidRPr="00AC018C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  <w:proofErr w:type="spellStart"/>
            <w:r w:rsidRPr="00AC018C">
              <w:rPr>
                <w:sz w:val="16"/>
                <w:szCs w:val="16"/>
              </w:rPr>
              <w:t>Lidonet</w:t>
            </w:r>
            <w:proofErr w:type="spellEnd"/>
            <w:r w:rsidRPr="00AC018C">
              <w:rPr>
                <w:sz w:val="16"/>
                <w:szCs w:val="16"/>
                <w:lang w:val="el-GR"/>
              </w:rPr>
              <w:t xml:space="preserve"> 2% (1</w:t>
            </w:r>
            <w:r w:rsidRPr="00AC018C">
              <w:rPr>
                <w:sz w:val="16"/>
                <w:szCs w:val="16"/>
              </w:rPr>
              <w:t>x</w:t>
            </w:r>
            <w:r w:rsidRPr="00AC018C">
              <w:rPr>
                <w:sz w:val="16"/>
                <w:szCs w:val="16"/>
                <w:lang w:val="el-GR"/>
              </w:rPr>
              <w:t xml:space="preserve"> 50 αμπούλες το κουτί)</w:t>
            </w:r>
          </w:p>
        </w:tc>
        <w:tc>
          <w:tcPr>
            <w:tcW w:w="990" w:type="dxa"/>
            <w:vAlign w:val="center"/>
          </w:tcPr>
          <w:p w14:paraId="375911EC" w14:textId="77777777" w:rsidR="00DC0181" w:rsidRPr="00AC018C" w:rsidRDefault="00DC0181" w:rsidP="00D70D5B">
            <w:pPr>
              <w:jc w:val="center"/>
              <w:rPr>
                <w:b/>
                <w:bCs/>
                <w:sz w:val="16"/>
                <w:szCs w:val="16"/>
              </w:rPr>
            </w:pPr>
            <w:r w:rsidRPr="00AC018C">
              <w:rPr>
                <w:b/>
                <w:bCs/>
                <w:sz w:val="16"/>
                <w:szCs w:val="16"/>
              </w:rPr>
              <w:t>KOYTI</w:t>
            </w:r>
          </w:p>
        </w:tc>
        <w:tc>
          <w:tcPr>
            <w:tcW w:w="1011" w:type="dxa"/>
            <w:vAlign w:val="center"/>
          </w:tcPr>
          <w:p w14:paraId="6F114EB1" w14:textId="0DCB6CDF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  <w:vAlign w:val="center"/>
          </w:tcPr>
          <w:p w14:paraId="0604D2D7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3</w:t>
            </w:r>
          </w:p>
        </w:tc>
        <w:tc>
          <w:tcPr>
            <w:tcW w:w="912" w:type="dxa"/>
            <w:vAlign w:val="center"/>
          </w:tcPr>
          <w:p w14:paraId="0219435F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1E3A4F02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3</w:t>
            </w:r>
          </w:p>
        </w:tc>
        <w:tc>
          <w:tcPr>
            <w:tcW w:w="960" w:type="dxa"/>
            <w:vAlign w:val="center"/>
          </w:tcPr>
          <w:p w14:paraId="3DF5BBBF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17306BD3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  <w:r w:rsidRPr="00AC018C">
              <w:rPr>
                <w:sz w:val="16"/>
                <w:szCs w:val="16"/>
              </w:rPr>
              <w:t>6</w:t>
            </w:r>
          </w:p>
        </w:tc>
        <w:tc>
          <w:tcPr>
            <w:tcW w:w="942" w:type="dxa"/>
            <w:vAlign w:val="center"/>
          </w:tcPr>
          <w:p w14:paraId="37A54489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  <w:vAlign w:val="center"/>
          </w:tcPr>
          <w:p w14:paraId="5A430F2A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  <w:r w:rsidRPr="00AC018C">
              <w:rPr>
                <w:color w:val="000000"/>
                <w:sz w:val="16"/>
                <w:szCs w:val="16"/>
              </w:rPr>
              <w:t>6%</w:t>
            </w:r>
          </w:p>
        </w:tc>
        <w:tc>
          <w:tcPr>
            <w:tcW w:w="849" w:type="dxa"/>
            <w:vAlign w:val="center"/>
          </w:tcPr>
          <w:p w14:paraId="59A99E77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14:paraId="5B311DC3" w14:textId="77777777" w:rsidR="00DC0181" w:rsidRPr="00AC018C" w:rsidRDefault="00DC0181" w:rsidP="00D70D5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0181" w:rsidRPr="00A91AE1" w14:paraId="047DC8ED" w14:textId="77777777" w:rsidTr="00D70D5B">
        <w:trPr>
          <w:jc w:val="center"/>
        </w:trPr>
        <w:tc>
          <w:tcPr>
            <w:tcW w:w="480" w:type="dxa"/>
            <w:vAlign w:val="center"/>
          </w:tcPr>
          <w:p w14:paraId="36425D53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95B3D7"/>
            <w:vAlign w:val="center"/>
          </w:tcPr>
          <w:p w14:paraId="2B030C79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  <w:lang w:val="el-GR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 xml:space="preserve">ΑΞΙΑ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XVI</w:t>
            </w:r>
            <w:r w:rsidRPr="00AC018C">
              <w:rPr>
                <w:b/>
                <w:color w:val="000000"/>
                <w:sz w:val="16"/>
                <w:szCs w:val="16"/>
                <w:lang w:val="el-GR"/>
              </w:rPr>
              <w:t xml:space="preserve">  </w:t>
            </w:r>
            <w:r w:rsidRPr="00AC018C">
              <w:rPr>
                <w:b/>
                <w:bCs/>
                <w:color w:val="000000"/>
                <w:sz w:val="16"/>
                <w:szCs w:val="16"/>
                <w:lang w:val="el-GR"/>
              </w:rPr>
              <w:t>ΠΡΟ ΦΠΑ:</w:t>
            </w:r>
          </w:p>
        </w:tc>
        <w:tc>
          <w:tcPr>
            <w:tcW w:w="1484" w:type="dxa"/>
            <w:shd w:val="clear" w:color="auto" w:fill="95B3D7"/>
            <w:vAlign w:val="center"/>
          </w:tcPr>
          <w:p w14:paraId="2F025733" w14:textId="77777777" w:rsidR="00DC0181" w:rsidRPr="00DA5134" w:rsidRDefault="00DC0181" w:rsidP="00D70D5B">
            <w:pPr>
              <w:jc w:val="center"/>
              <w:rPr>
                <w:b/>
                <w:bCs/>
                <w:sz w:val="16"/>
                <w:szCs w:val="16"/>
                <w:lang w:val="el-GR"/>
              </w:rPr>
            </w:pPr>
          </w:p>
        </w:tc>
        <w:tc>
          <w:tcPr>
            <w:tcW w:w="11382" w:type="dxa"/>
            <w:gridSpan w:val="12"/>
            <w:vMerge w:val="restart"/>
            <w:tcBorders>
              <w:right w:val="nil"/>
            </w:tcBorders>
            <w:vAlign w:val="center"/>
          </w:tcPr>
          <w:p w14:paraId="07D7FFD2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</w:tr>
      <w:tr w:rsidR="00DC0181" w:rsidRPr="00AC018C" w14:paraId="27BBEDC2" w14:textId="77777777" w:rsidTr="00D70D5B">
        <w:trPr>
          <w:jc w:val="center"/>
        </w:trPr>
        <w:tc>
          <w:tcPr>
            <w:tcW w:w="480" w:type="dxa"/>
            <w:vAlign w:val="center"/>
          </w:tcPr>
          <w:p w14:paraId="6891D0F6" w14:textId="77777777" w:rsidR="00DC0181" w:rsidRPr="00DA5134" w:rsidRDefault="00DC0181" w:rsidP="00D70D5B">
            <w:pPr>
              <w:jc w:val="center"/>
              <w:rPr>
                <w:sz w:val="16"/>
                <w:szCs w:val="16"/>
                <w:lang w:val="el-GR"/>
              </w:rPr>
            </w:pPr>
          </w:p>
        </w:tc>
        <w:tc>
          <w:tcPr>
            <w:tcW w:w="1277" w:type="dxa"/>
            <w:shd w:val="clear" w:color="auto" w:fill="95B3D7"/>
            <w:vAlign w:val="center"/>
          </w:tcPr>
          <w:p w14:paraId="3D0A554B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ΦΠΑ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XVI:</w:t>
            </w:r>
          </w:p>
        </w:tc>
        <w:tc>
          <w:tcPr>
            <w:tcW w:w="1484" w:type="dxa"/>
            <w:shd w:val="clear" w:color="auto" w:fill="95B3D7"/>
            <w:vAlign w:val="center"/>
          </w:tcPr>
          <w:p w14:paraId="5076F59D" w14:textId="77777777" w:rsidR="00DC0181" w:rsidRPr="00AC018C" w:rsidRDefault="00DC0181" w:rsidP="00D70D5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82" w:type="dxa"/>
            <w:gridSpan w:val="12"/>
            <w:vMerge/>
            <w:tcBorders>
              <w:right w:val="nil"/>
            </w:tcBorders>
            <w:vAlign w:val="center"/>
          </w:tcPr>
          <w:p w14:paraId="7EB959EE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  <w:tr w:rsidR="00DC0181" w:rsidRPr="00AC018C" w14:paraId="6ACBBA66" w14:textId="77777777" w:rsidTr="00D70D5B">
        <w:trPr>
          <w:jc w:val="center"/>
        </w:trPr>
        <w:tc>
          <w:tcPr>
            <w:tcW w:w="480" w:type="dxa"/>
            <w:vAlign w:val="center"/>
          </w:tcPr>
          <w:p w14:paraId="6F9CED56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95B3D7"/>
            <w:vAlign w:val="center"/>
          </w:tcPr>
          <w:p w14:paraId="7249EF7B" w14:textId="77777777" w:rsidR="00DC0181" w:rsidRPr="00AC018C" w:rsidRDefault="00DC0181" w:rsidP="00D70D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018C">
              <w:rPr>
                <w:b/>
                <w:bCs/>
                <w:color w:val="000000"/>
                <w:sz w:val="16"/>
                <w:szCs w:val="16"/>
              </w:rPr>
              <w:t xml:space="preserve">ΣΥΝΟΛΟ ΑΞΙΑΣ ΤΜΗΜΑΤΟΣ </w:t>
            </w:r>
            <w:r w:rsidRPr="00AC018C">
              <w:rPr>
                <w:b/>
                <w:color w:val="000000"/>
                <w:sz w:val="16"/>
                <w:szCs w:val="16"/>
                <w:lang w:val="en-US"/>
              </w:rPr>
              <w:t>XVI:</w:t>
            </w:r>
          </w:p>
        </w:tc>
        <w:tc>
          <w:tcPr>
            <w:tcW w:w="1484" w:type="dxa"/>
            <w:shd w:val="clear" w:color="auto" w:fill="95B3D7"/>
            <w:vAlign w:val="center"/>
          </w:tcPr>
          <w:p w14:paraId="1975299D" w14:textId="77777777" w:rsidR="00DC0181" w:rsidRPr="00AC018C" w:rsidRDefault="00DC0181" w:rsidP="00D70D5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82" w:type="dxa"/>
            <w:gridSpan w:val="12"/>
            <w:vMerge/>
            <w:tcBorders>
              <w:bottom w:val="nil"/>
              <w:right w:val="nil"/>
            </w:tcBorders>
            <w:vAlign w:val="center"/>
          </w:tcPr>
          <w:p w14:paraId="3ECA1D1D" w14:textId="77777777" w:rsidR="00DC0181" w:rsidRPr="00AC018C" w:rsidRDefault="00DC0181" w:rsidP="00D70D5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BCDB1B5" w14:textId="77777777" w:rsidR="00DC0181" w:rsidRDefault="00DC0181" w:rsidP="00DC0181">
      <w:pPr>
        <w:spacing w:line="276" w:lineRule="auto"/>
        <w:rPr>
          <w:sz w:val="18"/>
          <w:szCs w:val="18"/>
          <w:lang w:val="el-GR" w:eastAsia="zh-CN"/>
        </w:rPr>
      </w:pPr>
    </w:p>
    <w:p w14:paraId="7D27622A" w14:textId="651249DE" w:rsidR="00DC0181" w:rsidRPr="006B743A" w:rsidRDefault="00DC0181" w:rsidP="00DC0181">
      <w:pPr>
        <w:spacing w:line="276" w:lineRule="auto"/>
        <w:jc w:val="center"/>
        <w:rPr>
          <w:b/>
          <w:bCs/>
          <w:sz w:val="20"/>
          <w:szCs w:val="20"/>
          <w:u w:val="single"/>
          <w:lang w:val="el-GR"/>
        </w:rPr>
      </w:pPr>
      <w:r w:rsidRPr="006B743A">
        <w:rPr>
          <w:b/>
          <w:bCs/>
          <w:sz w:val="20"/>
          <w:szCs w:val="20"/>
          <w:u w:val="single"/>
          <w:lang w:val="el-GR"/>
        </w:rPr>
        <w:t>Αθήνα …/…/202</w:t>
      </w:r>
      <w:r w:rsidR="00BF7423">
        <w:rPr>
          <w:b/>
          <w:bCs/>
          <w:sz w:val="20"/>
          <w:szCs w:val="20"/>
          <w:u w:val="single"/>
          <w:lang w:val="el-GR"/>
        </w:rPr>
        <w:t>6</w:t>
      </w:r>
    </w:p>
    <w:p w14:paraId="6AEDD74C" w14:textId="77777777" w:rsidR="00DC0181" w:rsidRPr="006B743A" w:rsidRDefault="00DC0181" w:rsidP="00DC0181">
      <w:pPr>
        <w:spacing w:line="276" w:lineRule="auto"/>
        <w:jc w:val="center"/>
        <w:rPr>
          <w:b/>
          <w:bCs/>
          <w:sz w:val="20"/>
          <w:szCs w:val="20"/>
          <w:u w:val="single"/>
          <w:lang w:val="el-GR"/>
        </w:rPr>
      </w:pPr>
      <w:r w:rsidRPr="006B743A">
        <w:rPr>
          <w:b/>
          <w:bCs/>
          <w:sz w:val="20"/>
          <w:szCs w:val="20"/>
          <w:u w:val="single"/>
          <w:lang w:val="el-GR"/>
        </w:rPr>
        <w:t>Ο ΠΡΟΣΦΕΡΩΝ</w:t>
      </w:r>
    </w:p>
    <w:p w14:paraId="41696A22" w14:textId="77777777" w:rsidR="00DC0181" w:rsidRPr="006B743A" w:rsidRDefault="00DC0181" w:rsidP="00DC0181">
      <w:pPr>
        <w:spacing w:line="276" w:lineRule="auto"/>
        <w:jc w:val="center"/>
        <w:rPr>
          <w:b/>
          <w:bCs/>
          <w:sz w:val="20"/>
          <w:szCs w:val="20"/>
          <w:u w:val="single"/>
          <w:lang w:val="el-GR"/>
        </w:rPr>
      </w:pPr>
      <w:r w:rsidRPr="006B743A">
        <w:rPr>
          <w:b/>
          <w:bCs/>
          <w:sz w:val="20"/>
          <w:szCs w:val="20"/>
          <w:u w:val="single"/>
          <w:lang w:val="el-GR"/>
        </w:rPr>
        <w:t>________________________________</w:t>
      </w:r>
    </w:p>
    <w:p w14:paraId="7FB3FDF2" w14:textId="610050F8" w:rsidR="00CB411C" w:rsidRPr="006B743A" w:rsidRDefault="00DC0181" w:rsidP="006B743A">
      <w:pPr>
        <w:spacing w:line="276" w:lineRule="auto"/>
        <w:jc w:val="center"/>
        <w:rPr>
          <w:b/>
          <w:bCs/>
          <w:sz w:val="20"/>
          <w:szCs w:val="20"/>
          <w:u w:val="single"/>
          <w:lang w:val="el-GR"/>
        </w:rPr>
      </w:pPr>
      <w:r w:rsidRPr="006B743A">
        <w:rPr>
          <w:b/>
          <w:bCs/>
          <w:sz w:val="20"/>
          <w:szCs w:val="20"/>
          <w:u w:val="single"/>
          <w:lang w:val="el-GR"/>
        </w:rPr>
        <w:t>(Σφραγίδα - Υπογραφή)</w:t>
      </w:r>
    </w:p>
    <w:sectPr w:rsidR="00CB411C" w:rsidRPr="006B743A" w:rsidSect="00BF742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8F563D"/>
    <w:multiLevelType w:val="hybridMultilevel"/>
    <w:tmpl w:val="546D0FC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4EB4CC2"/>
    <w:multiLevelType w:val="hybridMultilevel"/>
    <w:tmpl w:val="F0601B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6712A"/>
    <w:multiLevelType w:val="hybridMultilevel"/>
    <w:tmpl w:val="2F82FC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F25DF"/>
    <w:multiLevelType w:val="hybridMultilevel"/>
    <w:tmpl w:val="2B1081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C58B1"/>
    <w:multiLevelType w:val="hybridMultilevel"/>
    <w:tmpl w:val="A030C0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6E11EC"/>
    <w:multiLevelType w:val="hybridMultilevel"/>
    <w:tmpl w:val="66924A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5067A"/>
    <w:multiLevelType w:val="hybridMultilevel"/>
    <w:tmpl w:val="CE78510A"/>
    <w:lvl w:ilvl="0" w:tplc="C38C42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20BDA"/>
    <w:multiLevelType w:val="hybridMultilevel"/>
    <w:tmpl w:val="BCFA4A88"/>
    <w:lvl w:ilvl="0" w:tplc="0408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7B0AA8"/>
    <w:multiLevelType w:val="hybridMultilevel"/>
    <w:tmpl w:val="68B2E208"/>
    <w:lvl w:ilvl="0" w:tplc="0408001B">
      <w:start w:val="1"/>
      <w:numFmt w:val="lowerRoman"/>
      <w:lvlText w:val="%1."/>
      <w:lvlJc w:val="right"/>
      <w:pPr>
        <w:ind w:left="456" w:hanging="360"/>
      </w:pPr>
    </w:lvl>
    <w:lvl w:ilvl="1" w:tplc="04080019" w:tentative="1">
      <w:start w:val="1"/>
      <w:numFmt w:val="lowerLetter"/>
      <w:lvlText w:val="%2."/>
      <w:lvlJc w:val="left"/>
      <w:pPr>
        <w:ind w:left="1176" w:hanging="360"/>
      </w:pPr>
    </w:lvl>
    <w:lvl w:ilvl="2" w:tplc="0408001B" w:tentative="1">
      <w:start w:val="1"/>
      <w:numFmt w:val="lowerRoman"/>
      <w:lvlText w:val="%3."/>
      <w:lvlJc w:val="right"/>
      <w:pPr>
        <w:ind w:left="1896" w:hanging="180"/>
      </w:pPr>
    </w:lvl>
    <w:lvl w:ilvl="3" w:tplc="0408000F" w:tentative="1">
      <w:start w:val="1"/>
      <w:numFmt w:val="decimal"/>
      <w:lvlText w:val="%4."/>
      <w:lvlJc w:val="left"/>
      <w:pPr>
        <w:ind w:left="2616" w:hanging="360"/>
      </w:pPr>
    </w:lvl>
    <w:lvl w:ilvl="4" w:tplc="04080019" w:tentative="1">
      <w:start w:val="1"/>
      <w:numFmt w:val="lowerLetter"/>
      <w:lvlText w:val="%5."/>
      <w:lvlJc w:val="left"/>
      <w:pPr>
        <w:ind w:left="3336" w:hanging="360"/>
      </w:pPr>
    </w:lvl>
    <w:lvl w:ilvl="5" w:tplc="0408001B" w:tentative="1">
      <w:start w:val="1"/>
      <w:numFmt w:val="lowerRoman"/>
      <w:lvlText w:val="%6."/>
      <w:lvlJc w:val="right"/>
      <w:pPr>
        <w:ind w:left="4056" w:hanging="180"/>
      </w:pPr>
    </w:lvl>
    <w:lvl w:ilvl="6" w:tplc="0408000F" w:tentative="1">
      <w:start w:val="1"/>
      <w:numFmt w:val="decimal"/>
      <w:lvlText w:val="%7."/>
      <w:lvlJc w:val="left"/>
      <w:pPr>
        <w:ind w:left="4776" w:hanging="360"/>
      </w:pPr>
    </w:lvl>
    <w:lvl w:ilvl="7" w:tplc="04080019" w:tentative="1">
      <w:start w:val="1"/>
      <w:numFmt w:val="lowerLetter"/>
      <w:lvlText w:val="%8."/>
      <w:lvlJc w:val="left"/>
      <w:pPr>
        <w:ind w:left="5496" w:hanging="360"/>
      </w:pPr>
    </w:lvl>
    <w:lvl w:ilvl="8" w:tplc="0408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2" w15:restartNumberingAfterBreak="0">
    <w:nsid w:val="2F7C6B19"/>
    <w:multiLevelType w:val="hybridMultilevel"/>
    <w:tmpl w:val="BBB0E5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70BD6"/>
    <w:multiLevelType w:val="multilevel"/>
    <w:tmpl w:val="31570BD6"/>
    <w:lvl w:ilvl="0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66026"/>
    <w:multiLevelType w:val="hybridMultilevel"/>
    <w:tmpl w:val="B55405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04D31"/>
    <w:multiLevelType w:val="hybridMultilevel"/>
    <w:tmpl w:val="35E040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E691B"/>
    <w:multiLevelType w:val="hybridMultilevel"/>
    <w:tmpl w:val="B25AC300"/>
    <w:lvl w:ilvl="0" w:tplc="04080001">
      <w:start w:val="1"/>
      <w:numFmt w:val="lowerRoman"/>
      <w:lvlText w:val="%1."/>
      <w:lvlJc w:val="right"/>
      <w:pPr>
        <w:ind w:left="720" w:hanging="360"/>
      </w:pPr>
      <w:rPr>
        <w:b w:val="0"/>
        <w:vertAlign w:val="baseline"/>
      </w:rPr>
    </w:lvl>
    <w:lvl w:ilvl="1" w:tplc="04080003" w:tentative="1">
      <w:start w:val="1"/>
      <w:numFmt w:val="lowerLetter"/>
      <w:lvlText w:val="%2."/>
      <w:lvlJc w:val="left"/>
      <w:pPr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777FA"/>
    <w:multiLevelType w:val="hybridMultilevel"/>
    <w:tmpl w:val="F90E33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AD5DA1"/>
    <w:multiLevelType w:val="hybridMultilevel"/>
    <w:tmpl w:val="F704DF22"/>
    <w:lvl w:ilvl="0" w:tplc="04080001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89079F"/>
    <w:multiLevelType w:val="hybridMultilevel"/>
    <w:tmpl w:val="4470FD0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A88"/>
    <w:multiLevelType w:val="hybridMultilevel"/>
    <w:tmpl w:val="68B2E208"/>
    <w:lvl w:ilvl="0" w:tplc="0408001B">
      <w:start w:val="1"/>
      <w:numFmt w:val="lowerRoman"/>
      <w:lvlText w:val="%1."/>
      <w:lvlJc w:val="right"/>
      <w:pPr>
        <w:ind w:left="456" w:hanging="360"/>
      </w:pPr>
    </w:lvl>
    <w:lvl w:ilvl="1" w:tplc="04080019" w:tentative="1">
      <w:start w:val="1"/>
      <w:numFmt w:val="lowerLetter"/>
      <w:lvlText w:val="%2."/>
      <w:lvlJc w:val="left"/>
      <w:pPr>
        <w:ind w:left="1176" w:hanging="360"/>
      </w:pPr>
    </w:lvl>
    <w:lvl w:ilvl="2" w:tplc="0408001B" w:tentative="1">
      <w:start w:val="1"/>
      <w:numFmt w:val="lowerRoman"/>
      <w:lvlText w:val="%3."/>
      <w:lvlJc w:val="right"/>
      <w:pPr>
        <w:ind w:left="1896" w:hanging="180"/>
      </w:pPr>
    </w:lvl>
    <w:lvl w:ilvl="3" w:tplc="0408000F" w:tentative="1">
      <w:start w:val="1"/>
      <w:numFmt w:val="decimal"/>
      <w:lvlText w:val="%4."/>
      <w:lvlJc w:val="left"/>
      <w:pPr>
        <w:ind w:left="2616" w:hanging="360"/>
      </w:pPr>
    </w:lvl>
    <w:lvl w:ilvl="4" w:tplc="04080019" w:tentative="1">
      <w:start w:val="1"/>
      <w:numFmt w:val="lowerLetter"/>
      <w:lvlText w:val="%5."/>
      <w:lvlJc w:val="left"/>
      <w:pPr>
        <w:ind w:left="3336" w:hanging="360"/>
      </w:pPr>
    </w:lvl>
    <w:lvl w:ilvl="5" w:tplc="0408001B" w:tentative="1">
      <w:start w:val="1"/>
      <w:numFmt w:val="lowerRoman"/>
      <w:lvlText w:val="%6."/>
      <w:lvlJc w:val="right"/>
      <w:pPr>
        <w:ind w:left="4056" w:hanging="180"/>
      </w:pPr>
    </w:lvl>
    <w:lvl w:ilvl="6" w:tplc="0408000F" w:tentative="1">
      <w:start w:val="1"/>
      <w:numFmt w:val="decimal"/>
      <w:lvlText w:val="%7."/>
      <w:lvlJc w:val="left"/>
      <w:pPr>
        <w:ind w:left="4776" w:hanging="360"/>
      </w:pPr>
    </w:lvl>
    <w:lvl w:ilvl="7" w:tplc="04080019" w:tentative="1">
      <w:start w:val="1"/>
      <w:numFmt w:val="lowerLetter"/>
      <w:lvlText w:val="%8."/>
      <w:lvlJc w:val="left"/>
      <w:pPr>
        <w:ind w:left="5496" w:hanging="360"/>
      </w:pPr>
    </w:lvl>
    <w:lvl w:ilvl="8" w:tplc="0408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1" w15:restartNumberingAfterBreak="0">
    <w:nsid w:val="68585417"/>
    <w:multiLevelType w:val="hybridMultilevel"/>
    <w:tmpl w:val="7916C708"/>
    <w:lvl w:ilvl="0" w:tplc="0408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2" w15:restartNumberingAfterBreak="0">
    <w:nsid w:val="6EA322DC"/>
    <w:multiLevelType w:val="multilevel"/>
    <w:tmpl w:val="B3706D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15" w:hanging="555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3" w15:restartNumberingAfterBreak="0">
    <w:nsid w:val="6EB610D1"/>
    <w:multiLevelType w:val="hybridMultilevel"/>
    <w:tmpl w:val="BB2C3C36"/>
    <w:lvl w:ilvl="0" w:tplc="0408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4" w15:restartNumberingAfterBreak="0">
    <w:nsid w:val="6FEF76F0"/>
    <w:multiLevelType w:val="multilevel"/>
    <w:tmpl w:val="6FEF76F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DE567A"/>
    <w:multiLevelType w:val="hybridMultilevel"/>
    <w:tmpl w:val="92F068C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602028">
    <w:abstractNumId w:val="1"/>
  </w:num>
  <w:num w:numId="2" w16cid:durableId="797066552">
    <w:abstractNumId w:val="2"/>
  </w:num>
  <w:num w:numId="3" w16cid:durableId="1055738506">
    <w:abstractNumId w:val="3"/>
  </w:num>
  <w:num w:numId="4" w16cid:durableId="1367634674">
    <w:abstractNumId w:val="22"/>
  </w:num>
  <w:num w:numId="5" w16cid:durableId="185947924">
    <w:abstractNumId w:val="7"/>
  </w:num>
  <w:num w:numId="6" w16cid:durableId="1530878957">
    <w:abstractNumId w:val="23"/>
  </w:num>
  <w:num w:numId="7" w16cid:durableId="1674795394">
    <w:abstractNumId w:val="4"/>
  </w:num>
  <w:num w:numId="8" w16cid:durableId="135223397">
    <w:abstractNumId w:val="14"/>
  </w:num>
  <w:num w:numId="9" w16cid:durableId="1621913759">
    <w:abstractNumId w:val="10"/>
  </w:num>
  <w:num w:numId="10" w16cid:durableId="1276864111">
    <w:abstractNumId w:val="25"/>
  </w:num>
  <w:num w:numId="11" w16cid:durableId="2051034065">
    <w:abstractNumId w:val="12"/>
  </w:num>
  <w:num w:numId="12" w16cid:durableId="1430540919">
    <w:abstractNumId w:val="8"/>
  </w:num>
  <w:num w:numId="13" w16cid:durableId="1875921988">
    <w:abstractNumId w:val="11"/>
  </w:num>
  <w:num w:numId="14" w16cid:durableId="426005415">
    <w:abstractNumId w:val="20"/>
  </w:num>
  <w:num w:numId="15" w16cid:durableId="1942912994">
    <w:abstractNumId w:val="15"/>
  </w:num>
  <w:num w:numId="16" w16cid:durableId="1309016601">
    <w:abstractNumId w:val="16"/>
  </w:num>
  <w:num w:numId="17" w16cid:durableId="918439067">
    <w:abstractNumId w:val="18"/>
  </w:num>
  <w:num w:numId="18" w16cid:durableId="533886414">
    <w:abstractNumId w:val="21"/>
  </w:num>
  <w:num w:numId="19" w16cid:durableId="701977670">
    <w:abstractNumId w:val="19"/>
  </w:num>
  <w:num w:numId="20" w16cid:durableId="1207832787">
    <w:abstractNumId w:val="17"/>
  </w:num>
  <w:num w:numId="21" w16cid:durableId="763654082">
    <w:abstractNumId w:val="9"/>
  </w:num>
  <w:num w:numId="22" w16cid:durableId="964040070">
    <w:abstractNumId w:val="24"/>
  </w:num>
  <w:num w:numId="23" w16cid:durableId="2055229747">
    <w:abstractNumId w:val="5"/>
  </w:num>
  <w:num w:numId="24" w16cid:durableId="1234510767">
    <w:abstractNumId w:val="6"/>
  </w:num>
  <w:num w:numId="25" w16cid:durableId="973944227">
    <w:abstractNumId w:val="13"/>
  </w:num>
  <w:num w:numId="26" w16cid:durableId="1985162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181"/>
    <w:rsid w:val="0039286C"/>
    <w:rsid w:val="00466745"/>
    <w:rsid w:val="004D2FAE"/>
    <w:rsid w:val="006B743A"/>
    <w:rsid w:val="00A25BDE"/>
    <w:rsid w:val="00A91AE1"/>
    <w:rsid w:val="00BF7423"/>
    <w:rsid w:val="00C42FC4"/>
    <w:rsid w:val="00CB411C"/>
    <w:rsid w:val="00D159D5"/>
    <w:rsid w:val="00D512E8"/>
    <w:rsid w:val="00DC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18DC1"/>
  <w15:chartTrackingRefBased/>
  <w15:docId w15:val="{9E9F060C-94F6-4A0F-A78F-CF022D25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 w:qFormat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181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styleId="1">
    <w:name w:val="heading 1"/>
    <w:basedOn w:val="a"/>
    <w:next w:val="a"/>
    <w:link w:val="1Char"/>
    <w:qFormat/>
    <w:rsid w:val="00DC01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DC0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C01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DC01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nhideWhenUsed/>
    <w:qFormat/>
    <w:rsid w:val="00DC01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nhideWhenUsed/>
    <w:qFormat/>
    <w:rsid w:val="00DC01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C01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C01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C01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C01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sid w:val="00DC01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DC01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rsid w:val="00DC018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rsid w:val="00DC0181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rsid w:val="00DC018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C018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C018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C01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C01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C0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C01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C0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C01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C0181"/>
    <w:rPr>
      <w:i/>
      <w:iCs/>
      <w:color w:val="404040" w:themeColor="text1" w:themeTint="BF"/>
    </w:rPr>
  </w:style>
  <w:style w:type="paragraph" w:styleId="a6">
    <w:name w:val="List Paragraph"/>
    <w:aliases w:val="Liste à puces retrait droite,Bullet List,Επικεφαλίδα_Cv,Γράφημα,Bullet21,Bullet22,Bullet23,Bullet211,Bullet24,Bullet25,Bullet26,Bullet27,bl11,Bullet212,Bullet28,bl12,Bullet213,Bullet29,bl13,Bullet214,Bullet210,Bullet215,Itemize,List1"/>
    <w:basedOn w:val="a"/>
    <w:link w:val="Char2"/>
    <w:uiPriority w:val="34"/>
    <w:qFormat/>
    <w:rsid w:val="00DC0181"/>
    <w:pPr>
      <w:ind w:left="720"/>
      <w:contextualSpacing/>
    </w:pPr>
  </w:style>
  <w:style w:type="character" w:styleId="a7">
    <w:name w:val="Intense Emphasis"/>
    <w:basedOn w:val="a0"/>
    <w:qFormat/>
    <w:rsid w:val="00DC018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3"/>
    <w:uiPriority w:val="30"/>
    <w:qFormat/>
    <w:rsid w:val="00DC01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Έντονο απόσπ. Char"/>
    <w:basedOn w:val="a0"/>
    <w:link w:val="a8"/>
    <w:uiPriority w:val="30"/>
    <w:rsid w:val="00DC018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C0181"/>
    <w:rPr>
      <w:b/>
      <w:bCs/>
      <w:smallCaps/>
      <w:color w:val="2F5496" w:themeColor="accent1" w:themeShade="BF"/>
      <w:spacing w:val="5"/>
    </w:rPr>
  </w:style>
  <w:style w:type="character" w:customStyle="1" w:styleId="WW8Num1z0">
    <w:name w:val="WW8Num1z0"/>
    <w:rsid w:val="00DC0181"/>
  </w:style>
  <w:style w:type="character" w:customStyle="1" w:styleId="WW8Num1z1">
    <w:name w:val="WW8Num1z1"/>
    <w:rsid w:val="00DC0181"/>
  </w:style>
  <w:style w:type="character" w:customStyle="1" w:styleId="WW8Num1z2">
    <w:name w:val="WW8Num1z2"/>
    <w:rsid w:val="00DC0181"/>
  </w:style>
  <w:style w:type="character" w:customStyle="1" w:styleId="WW8Num1z3">
    <w:name w:val="WW8Num1z3"/>
    <w:rsid w:val="00DC0181"/>
  </w:style>
  <w:style w:type="character" w:customStyle="1" w:styleId="WW8Num1z4">
    <w:name w:val="WW8Num1z4"/>
    <w:rsid w:val="00DC0181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DC0181"/>
  </w:style>
  <w:style w:type="character" w:customStyle="1" w:styleId="WW8Num1z6">
    <w:name w:val="WW8Num1z6"/>
    <w:rsid w:val="00DC0181"/>
  </w:style>
  <w:style w:type="character" w:customStyle="1" w:styleId="WW8Num1z7">
    <w:name w:val="WW8Num1z7"/>
    <w:rsid w:val="00DC0181"/>
  </w:style>
  <w:style w:type="character" w:customStyle="1" w:styleId="WW8Num1z8">
    <w:name w:val="WW8Num1z8"/>
    <w:rsid w:val="00DC0181"/>
  </w:style>
  <w:style w:type="character" w:customStyle="1" w:styleId="WW8Num2z0">
    <w:name w:val="WW8Num2z0"/>
    <w:rsid w:val="00DC0181"/>
    <w:rPr>
      <w:rFonts w:ascii="Symbol" w:hAnsi="Symbol" w:cs="Symbol"/>
      <w:lang w:val="el-GR"/>
    </w:rPr>
  </w:style>
  <w:style w:type="character" w:customStyle="1" w:styleId="WW8Num3z0">
    <w:name w:val="WW8Num3z0"/>
    <w:rsid w:val="00DC0181"/>
    <w:rPr>
      <w:lang w:val="el-GR"/>
    </w:rPr>
  </w:style>
  <w:style w:type="character" w:customStyle="1" w:styleId="WW8Num4z0">
    <w:name w:val="WW8Num4z0"/>
    <w:rsid w:val="00DC0181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DC0181"/>
    <w:rPr>
      <w:shd w:val="clear" w:color="auto" w:fill="FFFF00"/>
      <w:lang w:val="el-GR"/>
    </w:rPr>
  </w:style>
  <w:style w:type="character" w:customStyle="1" w:styleId="WW8Num6z0">
    <w:name w:val="WW8Num6z0"/>
    <w:rsid w:val="00DC0181"/>
    <w:rPr>
      <w:b/>
      <w:bCs/>
      <w:szCs w:val="22"/>
      <w:lang w:val="el-GR"/>
    </w:rPr>
  </w:style>
  <w:style w:type="character" w:customStyle="1" w:styleId="WW8Num6z1">
    <w:name w:val="WW8Num6z1"/>
    <w:rsid w:val="00DC0181"/>
  </w:style>
  <w:style w:type="character" w:customStyle="1" w:styleId="WW8Num6z2">
    <w:name w:val="WW8Num6z2"/>
    <w:rsid w:val="00DC0181"/>
  </w:style>
  <w:style w:type="character" w:customStyle="1" w:styleId="WW8Num6z3">
    <w:name w:val="WW8Num6z3"/>
    <w:rsid w:val="00DC0181"/>
  </w:style>
  <w:style w:type="character" w:customStyle="1" w:styleId="WW8Num6z4">
    <w:name w:val="WW8Num6z4"/>
    <w:rsid w:val="00DC0181"/>
  </w:style>
  <w:style w:type="character" w:customStyle="1" w:styleId="WW8Num6z5">
    <w:name w:val="WW8Num6z5"/>
    <w:rsid w:val="00DC0181"/>
  </w:style>
  <w:style w:type="character" w:customStyle="1" w:styleId="WW8Num6z6">
    <w:name w:val="WW8Num6z6"/>
    <w:rsid w:val="00DC0181"/>
  </w:style>
  <w:style w:type="character" w:customStyle="1" w:styleId="WW8Num6z7">
    <w:name w:val="WW8Num6z7"/>
    <w:rsid w:val="00DC0181"/>
  </w:style>
  <w:style w:type="character" w:customStyle="1" w:styleId="WW8Num6z8">
    <w:name w:val="WW8Num6z8"/>
    <w:rsid w:val="00DC0181"/>
  </w:style>
  <w:style w:type="character" w:customStyle="1" w:styleId="WW8Num7z0">
    <w:name w:val="WW8Num7z0"/>
    <w:rsid w:val="00DC0181"/>
    <w:rPr>
      <w:b/>
      <w:bCs/>
      <w:szCs w:val="22"/>
      <w:lang w:val="el-GR"/>
    </w:rPr>
  </w:style>
  <w:style w:type="character" w:customStyle="1" w:styleId="WW8Num7z1">
    <w:name w:val="WW8Num7z1"/>
    <w:rsid w:val="00DC0181"/>
    <w:rPr>
      <w:rFonts w:eastAsia="Calibri"/>
      <w:lang w:val="el-GR"/>
    </w:rPr>
  </w:style>
  <w:style w:type="character" w:customStyle="1" w:styleId="WW8Num7z2">
    <w:name w:val="WW8Num7z2"/>
    <w:rsid w:val="00DC0181"/>
  </w:style>
  <w:style w:type="character" w:customStyle="1" w:styleId="WW8Num7z3">
    <w:name w:val="WW8Num7z3"/>
    <w:rsid w:val="00DC0181"/>
  </w:style>
  <w:style w:type="character" w:customStyle="1" w:styleId="WW8Num7z4">
    <w:name w:val="WW8Num7z4"/>
    <w:rsid w:val="00DC0181"/>
  </w:style>
  <w:style w:type="character" w:customStyle="1" w:styleId="WW8Num7z5">
    <w:name w:val="WW8Num7z5"/>
    <w:rsid w:val="00DC0181"/>
  </w:style>
  <w:style w:type="character" w:customStyle="1" w:styleId="WW8Num7z6">
    <w:name w:val="WW8Num7z6"/>
    <w:rsid w:val="00DC0181"/>
  </w:style>
  <w:style w:type="character" w:customStyle="1" w:styleId="WW8Num7z7">
    <w:name w:val="WW8Num7z7"/>
    <w:rsid w:val="00DC0181"/>
  </w:style>
  <w:style w:type="character" w:customStyle="1" w:styleId="WW8Num7z8">
    <w:name w:val="WW8Num7z8"/>
    <w:rsid w:val="00DC0181"/>
  </w:style>
  <w:style w:type="character" w:customStyle="1" w:styleId="WW8Num8z0">
    <w:name w:val="WW8Num8z0"/>
    <w:rsid w:val="00DC0181"/>
    <w:rPr>
      <w:rFonts w:ascii="Symbol" w:hAnsi="Symbol" w:cs="OpenSymbol"/>
      <w:color w:val="5B9BD5"/>
    </w:rPr>
  </w:style>
  <w:style w:type="character" w:customStyle="1" w:styleId="WW8Num9z0">
    <w:name w:val="WW8Num9z0"/>
    <w:rsid w:val="00DC0181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DC0181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1z0">
    <w:name w:val="WW8Num11z0"/>
    <w:rsid w:val="00DC0181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DC0181"/>
    <w:rPr>
      <w:rFonts w:ascii="Courier New" w:hAnsi="Courier New" w:cs="Courier New" w:hint="default"/>
    </w:rPr>
  </w:style>
  <w:style w:type="character" w:customStyle="1" w:styleId="WW8Num11z2">
    <w:name w:val="WW8Num11z2"/>
    <w:rsid w:val="00DC0181"/>
    <w:rPr>
      <w:rFonts w:ascii="Wingdings" w:hAnsi="Wingdings" w:cs="Wingdings" w:hint="default"/>
    </w:rPr>
  </w:style>
  <w:style w:type="character" w:customStyle="1" w:styleId="50">
    <w:name w:val="Προεπιλεγμένη γραμματοσειρά5"/>
    <w:rsid w:val="00DC0181"/>
  </w:style>
  <w:style w:type="character" w:customStyle="1" w:styleId="WW8Num10z1">
    <w:name w:val="WW8Num10z1"/>
    <w:rsid w:val="00DC0181"/>
  </w:style>
  <w:style w:type="character" w:customStyle="1" w:styleId="WW8Num10z2">
    <w:name w:val="WW8Num10z2"/>
    <w:rsid w:val="00DC0181"/>
  </w:style>
  <w:style w:type="character" w:customStyle="1" w:styleId="WW8Num10z3">
    <w:name w:val="WW8Num10z3"/>
    <w:rsid w:val="00DC0181"/>
  </w:style>
  <w:style w:type="character" w:customStyle="1" w:styleId="WW8Num10z4">
    <w:name w:val="WW8Num10z4"/>
    <w:rsid w:val="00DC0181"/>
  </w:style>
  <w:style w:type="character" w:customStyle="1" w:styleId="WW8Num10z5">
    <w:name w:val="WW8Num10z5"/>
    <w:rsid w:val="00DC0181"/>
  </w:style>
  <w:style w:type="character" w:customStyle="1" w:styleId="WW8Num10z6">
    <w:name w:val="WW8Num10z6"/>
    <w:rsid w:val="00DC0181"/>
  </w:style>
  <w:style w:type="character" w:customStyle="1" w:styleId="WW8Num10z7">
    <w:name w:val="WW8Num10z7"/>
    <w:rsid w:val="00DC0181"/>
  </w:style>
  <w:style w:type="character" w:customStyle="1" w:styleId="WW8Num10z8">
    <w:name w:val="WW8Num10z8"/>
    <w:rsid w:val="00DC0181"/>
  </w:style>
  <w:style w:type="character" w:customStyle="1" w:styleId="WW-">
    <w:name w:val="WW-Προεπιλεγμένη γραμματοσειρά"/>
    <w:rsid w:val="00DC0181"/>
  </w:style>
  <w:style w:type="character" w:customStyle="1" w:styleId="WW-DefaultParagraphFont">
    <w:name w:val="WW-Default Paragraph Font"/>
    <w:rsid w:val="00DC0181"/>
  </w:style>
  <w:style w:type="character" w:customStyle="1" w:styleId="WW8Num8z1">
    <w:name w:val="WW8Num8z1"/>
    <w:rsid w:val="00DC0181"/>
    <w:rPr>
      <w:rFonts w:eastAsia="Calibri"/>
      <w:lang w:val="el-GR"/>
    </w:rPr>
  </w:style>
  <w:style w:type="character" w:customStyle="1" w:styleId="WW8Num8z2">
    <w:name w:val="WW8Num8z2"/>
    <w:rsid w:val="00DC0181"/>
  </w:style>
  <w:style w:type="character" w:customStyle="1" w:styleId="WW8Num8z3">
    <w:name w:val="WW8Num8z3"/>
    <w:rsid w:val="00DC0181"/>
  </w:style>
  <w:style w:type="character" w:customStyle="1" w:styleId="WW8Num8z4">
    <w:name w:val="WW8Num8z4"/>
    <w:rsid w:val="00DC0181"/>
  </w:style>
  <w:style w:type="character" w:customStyle="1" w:styleId="WW8Num8z5">
    <w:name w:val="WW8Num8z5"/>
    <w:rsid w:val="00DC0181"/>
  </w:style>
  <w:style w:type="character" w:customStyle="1" w:styleId="WW8Num8z6">
    <w:name w:val="WW8Num8z6"/>
    <w:rsid w:val="00DC0181"/>
  </w:style>
  <w:style w:type="character" w:customStyle="1" w:styleId="WW8Num8z7">
    <w:name w:val="WW8Num8z7"/>
    <w:rsid w:val="00DC0181"/>
  </w:style>
  <w:style w:type="character" w:customStyle="1" w:styleId="WW8Num8z8">
    <w:name w:val="WW8Num8z8"/>
    <w:rsid w:val="00DC0181"/>
  </w:style>
  <w:style w:type="character" w:customStyle="1" w:styleId="WW8Num11z3">
    <w:name w:val="WW8Num11z3"/>
    <w:rsid w:val="00DC0181"/>
  </w:style>
  <w:style w:type="character" w:customStyle="1" w:styleId="WW8Num11z4">
    <w:name w:val="WW8Num11z4"/>
    <w:rsid w:val="00DC0181"/>
  </w:style>
  <w:style w:type="character" w:customStyle="1" w:styleId="WW8Num11z5">
    <w:name w:val="WW8Num11z5"/>
    <w:rsid w:val="00DC0181"/>
  </w:style>
  <w:style w:type="character" w:customStyle="1" w:styleId="WW8Num11z6">
    <w:name w:val="WW8Num11z6"/>
    <w:rsid w:val="00DC0181"/>
  </w:style>
  <w:style w:type="character" w:customStyle="1" w:styleId="WW8Num11z7">
    <w:name w:val="WW8Num11z7"/>
    <w:rsid w:val="00DC0181"/>
  </w:style>
  <w:style w:type="character" w:customStyle="1" w:styleId="WW8Num11z8">
    <w:name w:val="WW8Num11z8"/>
    <w:rsid w:val="00DC0181"/>
  </w:style>
  <w:style w:type="character" w:customStyle="1" w:styleId="WW-DefaultParagraphFont1">
    <w:name w:val="WW-Default Paragraph Font1"/>
    <w:rsid w:val="00DC0181"/>
  </w:style>
  <w:style w:type="character" w:customStyle="1" w:styleId="40">
    <w:name w:val="Προεπιλεγμένη γραμματοσειρά4"/>
    <w:rsid w:val="00DC0181"/>
  </w:style>
  <w:style w:type="character" w:customStyle="1" w:styleId="WW8Num2z1">
    <w:name w:val="WW8Num2z1"/>
    <w:rsid w:val="00DC0181"/>
  </w:style>
  <w:style w:type="character" w:customStyle="1" w:styleId="WW8Num2z2">
    <w:name w:val="WW8Num2z2"/>
    <w:rsid w:val="00DC0181"/>
  </w:style>
  <w:style w:type="character" w:customStyle="1" w:styleId="WW8Num2z3">
    <w:name w:val="WW8Num2z3"/>
    <w:rsid w:val="00DC0181"/>
  </w:style>
  <w:style w:type="character" w:customStyle="1" w:styleId="WW8Num2z4">
    <w:name w:val="WW8Num2z4"/>
    <w:rsid w:val="00DC0181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DC0181"/>
  </w:style>
  <w:style w:type="character" w:customStyle="1" w:styleId="WW8Num2z6">
    <w:name w:val="WW8Num2z6"/>
    <w:rsid w:val="00DC0181"/>
  </w:style>
  <w:style w:type="character" w:customStyle="1" w:styleId="WW8Num2z7">
    <w:name w:val="WW8Num2z7"/>
    <w:rsid w:val="00DC0181"/>
  </w:style>
  <w:style w:type="character" w:customStyle="1" w:styleId="WW8Num2z8">
    <w:name w:val="WW8Num2z8"/>
    <w:rsid w:val="00DC0181"/>
  </w:style>
  <w:style w:type="character" w:customStyle="1" w:styleId="WW8Num9z1">
    <w:name w:val="WW8Num9z1"/>
    <w:rsid w:val="00DC0181"/>
    <w:rPr>
      <w:rFonts w:eastAsia="Calibri"/>
      <w:lang w:val="el-GR"/>
    </w:rPr>
  </w:style>
  <w:style w:type="character" w:customStyle="1" w:styleId="WW8Num9z2">
    <w:name w:val="WW8Num9z2"/>
    <w:rsid w:val="00DC0181"/>
  </w:style>
  <w:style w:type="character" w:customStyle="1" w:styleId="WW8Num9z3">
    <w:name w:val="WW8Num9z3"/>
    <w:rsid w:val="00DC0181"/>
  </w:style>
  <w:style w:type="character" w:customStyle="1" w:styleId="WW8Num9z4">
    <w:name w:val="WW8Num9z4"/>
    <w:rsid w:val="00DC0181"/>
  </w:style>
  <w:style w:type="character" w:customStyle="1" w:styleId="WW8Num9z5">
    <w:name w:val="WW8Num9z5"/>
    <w:rsid w:val="00DC0181"/>
  </w:style>
  <w:style w:type="character" w:customStyle="1" w:styleId="WW8Num9z6">
    <w:name w:val="WW8Num9z6"/>
    <w:rsid w:val="00DC0181"/>
  </w:style>
  <w:style w:type="character" w:customStyle="1" w:styleId="WW8Num9z7">
    <w:name w:val="WW8Num9z7"/>
    <w:rsid w:val="00DC0181"/>
  </w:style>
  <w:style w:type="character" w:customStyle="1" w:styleId="WW8Num9z8">
    <w:name w:val="WW8Num9z8"/>
    <w:rsid w:val="00DC0181"/>
  </w:style>
  <w:style w:type="character" w:customStyle="1" w:styleId="WW-DefaultParagraphFont11">
    <w:name w:val="WW-Default Paragraph Font11"/>
    <w:rsid w:val="00DC0181"/>
  </w:style>
  <w:style w:type="character" w:customStyle="1" w:styleId="WW8Num12z0">
    <w:name w:val="WW8Num12z0"/>
    <w:rsid w:val="00DC0181"/>
    <w:rPr>
      <w:rFonts w:ascii="Symbol" w:hAnsi="Symbol" w:cs="Symbol"/>
    </w:rPr>
  </w:style>
  <w:style w:type="character" w:customStyle="1" w:styleId="WW8Num12z1">
    <w:name w:val="WW8Num12z1"/>
    <w:rsid w:val="00DC0181"/>
    <w:rPr>
      <w:rFonts w:ascii="Courier New" w:hAnsi="Courier New" w:cs="Courier New"/>
    </w:rPr>
  </w:style>
  <w:style w:type="character" w:customStyle="1" w:styleId="WW8Num12z2">
    <w:name w:val="WW8Num12z2"/>
    <w:rsid w:val="00DC0181"/>
    <w:rPr>
      <w:rFonts w:ascii="Wingdings" w:hAnsi="Wingdings" w:cs="Wingdings"/>
    </w:rPr>
  </w:style>
  <w:style w:type="character" w:customStyle="1" w:styleId="WW-DefaultParagraphFont111">
    <w:name w:val="WW-Default Paragraph Font111"/>
    <w:rsid w:val="00DC0181"/>
  </w:style>
  <w:style w:type="character" w:customStyle="1" w:styleId="WW-DefaultParagraphFont1111">
    <w:name w:val="WW-Default Paragraph Font1111"/>
    <w:rsid w:val="00DC0181"/>
  </w:style>
  <w:style w:type="character" w:customStyle="1" w:styleId="WW-DefaultParagraphFont11111">
    <w:name w:val="WW-Default Paragraph Font11111"/>
    <w:rsid w:val="00DC0181"/>
  </w:style>
  <w:style w:type="character" w:customStyle="1" w:styleId="30">
    <w:name w:val="Προεπιλεγμένη γραμματοσειρά3"/>
    <w:rsid w:val="00DC0181"/>
  </w:style>
  <w:style w:type="character" w:customStyle="1" w:styleId="WW-DefaultParagraphFont111111">
    <w:name w:val="WW-Default Paragraph Font111111"/>
    <w:rsid w:val="00DC0181"/>
  </w:style>
  <w:style w:type="character" w:customStyle="1" w:styleId="DefaultParagraphFont2">
    <w:name w:val="Default Paragraph Font2"/>
    <w:rsid w:val="00DC0181"/>
  </w:style>
  <w:style w:type="character" w:customStyle="1" w:styleId="WW8Num12z3">
    <w:name w:val="WW8Num12z3"/>
    <w:rsid w:val="00DC0181"/>
  </w:style>
  <w:style w:type="character" w:customStyle="1" w:styleId="WW8Num12z4">
    <w:name w:val="WW8Num12z4"/>
    <w:rsid w:val="00DC0181"/>
  </w:style>
  <w:style w:type="character" w:customStyle="1" w:styleId="WW8Num12z5">
    <w:name w:val="WW8Num12z5"/>
    <w:rsid w:val="00DC0181"/>
  </w:style>
  <w:style w:type="character" w:customStyle="1" w:styleId="WW8Num12z6">
    <w:name w:val="WW8Num12z6"/>
    <w:rsid w:val="00DC0181"/>
  </w:style>
  <w:style w:type="character" w:customStyle="1" w:styleId="WW8Num12z7">
    <w:name w:val="WW8Num12z7"/>
    <w:rsid w:val="00DC0181"/>
  </w:style>
  <w:style w:type="character" w:customStyle="1" w:styleId="WW8Num12z8">
    <w:name w:val="WW8Num12z8"/>
    <w:rsid w:val="00DC0181"/>
  </w:style>
  <w:style w:type="character" w:customStyle="1" w:styleId="WW8Num13z0">
    <w:name w:val="WW8Num13z0"/>
    <w:rsid w:val="00DC0181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DC0181"/>
  </w:style>
  <w:style w:type="character" w:customStyle="1" w:styleId="WW8Num13z1">
    <w:name w:val="WW8Num13z1"/>
    <w:rsid w:val="00DC0181"/>
    <w:rPr>
      <w:rFonts w:eastAsia="Calibri"/>
      <w:lang w:val="el-GR"/>
    </w:rPr>
  </w:style>
  <w:style w:type="character" w:customStyle="1" w:styleId="WW8Num13z2">
    <w:name w:val="WW8Num13z2"/>
    <w:rsid w:val="00DC0181"/>
  </w:style>
  <w:style w:type="character" w:customStyle="1" w:styleId="WW8Num13z3">
    <w:name w:val="WW8Num13z3"/>
    <w:rsid w:val="00DC0181"/>
  </w:style>
  <w:style w:type="character" w:customStyle="1" w:styleId="WW8Num13z4">
    <w:name w:val="WW8Num13z4"/>
    <w:rsid w:val="00DC0181"/>
  </w:style>
  <w:style w:type="character" w:customStyle="1" w:styleId="WW8Num13z5">
    <w:name w:val="WW8Num13z5"/>
    <w:rsid w:val="00DC0181"/>
  </w:style>
  <w:style w:type="character" w:customStyle="1" w:styleId="WW8Num13z6">
    <w:name w:val="WW8Num13z6"/>
    <w:rsid w:val="00DC0181"/>
  </w:style>
  <w:style w:type="character" w:customStyle="1" w:styleId="WW8Num13z7">
    <w:name w:val="WW8Num13z7"/>
    <w:rsid w:val="00DC0181"/>
  </w:style>
  <w:style w:type="character" w:customStyle="1" w:styleId="WW8Num13z8">
    <w:name w:val="WW8Num13z8"/>
    <w:rsid w:val="00DC0181"/>
  </w:style>
  <w:style w:type="character" w:customStyle="1" w:styleId="WW8Num14z0">
    <w:name w:val="WW8Num14z0"/>
    <w:rsid w:val="00DC0181"/>
    <w:rPr>
      <w:rFonts w:ascii="Symbol" w:hAnsi="Symbol" w:cs="OpenSymbol"/>
    </w:rPr>
  </w:style>
  <w:style w:type="character" w:customStyle="1" w:styleId="WW8Num14z1">
    <w:name w:val="WW8Num14z1"/>
    <w:rsid w:val="00DC0181"/>
  </w:style>
  <w:style w:type="character" w:customStyle="1" w:styleId="WW8Num14z2">
    <w:name w:val="WW8Num14z2"/>
    <w:rsid w:val="00DC0181"/>
  </w:style>
  <w:style w:type="character" w:customStyle="1" w:styleId="WW8Num14z3">
    <w:name w:val="WW8Num14z3"/>
    <w:rsid w:val="00DC0181"/>
  </w:style>
  <w:style w:type="character" w:customStyle="1" w:styleId="WW8Num14z4">
    <w:name w:val="WW8Num14z4"/>
    <w:rsid w:val="00DC0181"/>
  </w:style>
  <w:style w:type="character" w:customStyle="1" w:styleId="WW8Num14z5">
    <w:name w:val="WW8Num14z5"/>
    <w:rsid w:val="00DC0181"/>
  </w:style>
  <w:style w:type="character" w:customStyle="1" w:styleId="WW8Num14z6">
    <w:name w:val="WW8Num14z6"/>
    <w:rsid w:val="00DC0181"/>
  </w:style>
  <w:style w:type="character" w:customStyle="1" w:styleId="WW8Num14z7">
    <w:name w:val="WW8Num14z7"/>
    <w:rsid w:val="00DC0181"/>
  </w:style>
  <w:style w:type="character" w:customStyle="1" w:styleId="WW8Num14z8">
    <w:name w:val="WW8Num14z8"/>
    <w:rsid w:val="00DC0181"/>
  </w:style>
  <w:style w:type="character" w:customStyle="1" w:styleId="WW8Num15z0">
    <w:name w:val="WW8Num15z0"/>
    <w:rsid w:val="00DC0181"/>
  </w:style>
  <w:style w:type="character" w:customStyle="1" w:styleId="WW8Num15z1">
    <w:name w:val="WW8Num15z1"/>
    <w:rsid w:val="00DC0181"/>
  </w:style>
  <w:style w:type="character" w:customStyle="1" w:styleId="WW8Num15z2">
    <w:name w:val="WW8Num15z2"/>
    <w:rsid w:val="00DC0181"/>
  </w:style>
  <w:style w:type="character" w:customStyle="1" w:styleId="WW8Num15z3">
    <w:name w:val="WW8Num15z3"/>
    <w:rsid w:val="00DC0181"/>
  </w:style>
  <w:style w:type="character" w:customStyle="1" w:styleId="WW8Num15z4">
    <w:name w:val="WW8Num15z4"/>
    <w:rsid w:val="00DC0181"/>
  </w:style>
  <w:style w:type="character" w:customStyle="1" w:styleId="WW8Num15z5">
    <w:name w:val="WW8Num15z5"/>
    <w:rsid w:val="00DC0181"/>
  </w:style>
  <w:style w:type="character" w:customStyle="1" w:styleId="WW8Num15z6">
    <w:name w:val="WW8Num15z6"/>
    <w:rsid w:val="00DC0181"/>
  </w:style>
  <w:style w:type="character" w:customStyle="1" w:styleId="WW8Num15z7">
    <w:name w:val="WW8Num15z7"/>
    <w:rsid w:val="00DC0181"/>
  </w:style>
  <w:style w:type="character" w:customStyle="1" w:styleId="WW8Num15z8">
    <w:name w:val="WW8Num15z8"/>
    <w:rsid w:val="00DC0181"/>
  </w:style>
  <w:style w:type="character" w:customStyle="1" w:styleId="WW8Num16z0">
    <w:name w:val="WW8Num16z0"/>
    <w:rsid w:val="00DC0181"/>
  </w:style>
  <w:style w:type="character" w:customStyle="1" w:styleId="WW8Num16z1">
    <w:name w:val="WW8Num16z1"/>
    <w:rsid w:val="00DC0181"/>
  </w:style>
  <w:style w:type="character" w:customStyle="1" w:styleId="WW8Num16z2">
    <w:name w:val="WW8Num16z2"/>
    <w:rsid w:val="00DC0181"/>
  </w:style>
  <w:style w:type="character" w:customStyle="1" w:styleId="WW8Num16z3">
    <w:name w:val="WW8Num16z3"/>
    <w:rsid w:val="00DC0181"/>
  </w:style>
  <w:style w:type="character" w:customStyle="1" w:styleId="WW8Num16z4">
    <w:name w:val="WW8Num16z4"/>
    <w:rsid w:val="00DC0181"/>
  </w:style>
  <w:style w:type="character" w:customStyle="1" w:styleId="WW8Num16z5">
    <w:name w:val="WW8Num16z5"/>
    <w:rsid w:val="00DC0181"/>
  </w:style>
  <w:style w:type="character" w:customStyle="1" w:styleId="WW8Num16z6">
    <w:name w:val="WW8Num16z6"/>
    <w:rsid w:val="00DC0181"/>
  </w:style>
  <w:style w:type="character" w:customStyle="1" w:styleId="WW8Num16z7">
    <w:name w:val="WW8Num16z7"/>
    <w:rsid w:val="00DC0181"/>
  </w:style>
  <w:style w:type="character" w:customStyle="1" w:styleId="WW8Num16z8">
    <w:name w:val="WW8Num16z8"/>
    <w:rsid w:val="00DC0181"/>
  </w:style>
  <w:style w:type="character" w:customStyle="1" w:styleId="WW-DefaultParagraphFont11111111">
    <w:name w:val="WW-Default Paragraph Font11111111"/>
    <w:rsid w:val="00DC0181"/>
  </w:style>
  <w:style w:type="character" w:customStyle="1" w:styleId="WW-DefaultParagraphFont111111111">
    <w:name w:val="WW-Default Paragraph Font111111111"/>
    <w:rsid w:val="00DC0181"/>
  </w:style>
  <w:style w:type="character" w:customStyle="1" w:styleId="WW-DefaultParagraphFont1111111111">
    <w:name w:val="WW-Default Paragraph Font1111111111"/>
    <w:rsid w:val="00DC0181"/>
  </w:style>
  <w:style w:type="character" w:customStyle="1" w:styleId="WW-DefaultParagraphFont11111111111">
    <w:name w:val="WW-Default Paragraph Font11111111111"/>
    <w:rsid w:val="00DC0181"/>
  </w:style>
  <w:style w:type="character" w:customStyle="1" w:styleId="WW-DefaultParagraphFont111111111111">
    <w:name w:val="WW-Default Paragraph Font111111111111"/>
    <w:rsid w:val="00DC0181"/>
  </w:style>
  <w:style w:type="character" w:customStyle="1" w:styleId="WW8Num17z0">
    <w:name w:val="WW8Num17z0"/>
    <w:rsid w:val="00DC0181"/>
  </w:style>
  <w:style w:type="character" w:customStyle="1" w:styleId="WW8Num17z1">
    <w:name w:val="WW8Num17z1"/>
    <w:rsid w:val="00DC0181"/>
  </w:style>
  <w:style w:type="character" w:customStyle="1" w:styleId="WW8Num17z2">
    <w:name w:val="WW8Num17z2"/>
    <w:rsid w:val="00DC0181"/>
  </w:style>
  <w:style w:type="character" w:customStyle="1" w:styleId="WW8Num17z3">
    <w:name w:val="WW8Num17z3"/>
    <w:rsid w:val="00DC0181"/>
  </w:style>
  <w:style w:type="character" w:customStyle="1" w:styleId="WW8Num17z4">
    <w:name w:val="WW8Num17z4"/>
    <w:rsid w:val="00DC0181"/>
  </w:style>
  <w:style w:type="character" w:customStyle="1" w:styleId="WW8Num17z5">
    <w:name w:val="WW8Num17z5"/>
    <w:rsid w:val="00DC0181"/>
  </w:style>
  <w:style w:type="character" w:customStyle="1" w:styleId="WW8Num17z6">
    <w:name w:val="WW8Num17z6"/>
    <w:rsid w:val="00DC0181"/>
  </w:style>
  <w:style w:type="character" w:customStyle="1" w:styleId="WW8Num17z7">
    <w:name w:val="WW8Num17z7"/>
    <w:rsid w:val="00DC0181"/>
  </w:style>
  <w:style w:type="character" w:customStyle="1" w:styleId="WW8Num17z8">
    <w:name w:val="WW8Num17z8"/>
    <w:rsid w:val="00DC0181"/>
  </w:style>
  <w:style w:type="character" w:customStyle="1" w:styleId="WW8Num18z0">
    <w:name w:val="WW8Num18z0"/>
    <w:rsid w:val="00DC0181"/>
  </w:style>
  <w:style w:type="character" w:customStyle="1" w:styleId="WW8Num18z1">
    <w:name w:val="WW8Num18z1"/>
    <w:rsid w:val="00DC0181"/>
  </w:style>
  <w:style w:type="character" w:customStyle="1" w:styleId="WW8Num18z2">
    <w:name w:val="WW8Num18z2"/>
    <w:rsid w:val="00DC0181"/>
  </w:style>
  <w:style w:type="character" w:customStyle="1" w:styleId="WW8Num18z3">
    <w:name w:val="WW8Num18z3"/>
    <w:rsid w:val="00DC0181"/>
  </w:style>
  <w:style w:type="character" w:customStyle="1" w:styleId="WW8Num18z4">
    <w:name w:val="WW8Num18z4"/>
    <w:rsid w:val="00DC0181"/>
  </w:style>
  <w:style w:type="character" w:customStyle="1" w:styleId="WW8Num18z5">
    <w:name w:val="WW8Num18z5"/>
    <w:rsid w:val="00DC0181"/>
  </w:style>
  <w:style w:type="character" w:customStyle="1" w:styleId="WW8Num18z6">
    <w:name w:val="WW8Num18z6"/>
    <w:rsid w:val="00DC0181"/>
  </w:style>
  <w:style w:type="character" w:customStyle="1" w:styleId="WW8Num18z7">
    <w:name w:val="WW8Num18z7"/>
    <w:rsid w:val="00DC0181"/>
  </w:style>
  <w:style w:type="character" w:customStyle="1" w:styleId="WW8Num18z8">
    <w:name w:val="WW8Num18z8"/>
    <w:rsid w:val="00DC0181"/>
  </w:style>
  <w:style w:type="character" w:customStyle="1" w:styleId="WW8Num3z1">
    <w:name w:val="WW8Num3z1"/>
    <w:rsid w:val="00DC0181"/>
  </w:style>
  <w:style w:type="character" w:customStyle="1" w:styleId="WW8Num3z2">
    <w:name w:val="WW8Num3z2"/>
    <w:rsid w:val="00DC0181"/>
  </w:style>
  <w:style w:type="character" w:customStyle="1" w:styleId="WW8Num3z3">
    <w:name w:val="WW8Num3z3"/>
    <w:rsid w:val="00DC0181"/>
  </w:style>
  <w:style w:type="character" w:customStyle="1" w:styleId="WW8Num3z4">
    <w:name w:val="WW8Num3z4"/>
    <w:rsid w:val="00DC0181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DC0181"/>
  </w:style>
  <w:style w:type="character" w:customStyle="1" w:styleId="WW8Num3z6">
    <w:name w:val="WW8Num3z6"/>
    <w:rsid w:val="00DC0181"/>
  </w:style>
  <w:style w:type="character" w:customStyle="1" w:styleId="WW8Num3z7">
    <w:name w:val="WW8Num3z7"/>
    <w:rsid w:val="00DC0181"/>
  </w:style>
  <w:style w:type="character" w:customStyle="1" w:styleId="WW8Num3z8">
    <w:name w:val="WW8Num3z8"/>
    <w:rsid w:val="00DC0181"/>
  </w:style>
  <w:style w:type="character" w:customStyle="1" w:styleId="WW-DefaultParagraphFont1111111111111">
    <w:name w:val="WW-Default Paragraph Font1111111111111"/>
    <w:rsid w:val="00DC0181"/>
  </w:style>
  <w:style w:type="character" w:customStyle="1" w:styleId="WW-DefaultParagraphFont11111111111111">
    <w:name w:val="WW-Default Paragraph Font11111111111111"/>
    <w:rsid w:val="00DC0181"/>
  </w:style>
  <w:style w:type="character" w:customStyle="1" w:styleId="WW-DefaultParagraphFont111111111111111">
    <w:name w:val="WW-Default Paragraph Font111111111111111"/>
    <w:rsid w:val="00DC0181"/>
  </w:style>
  <w:style w:type="character" w:customStyle="1" w:styleId="WW-DefaultParagraphFont1111111111111111">
    <w:name w:val="WW-Default Paragraph Font1111111111111111"/>
    <w:rsid w:val="00DC0181"/>
  </w:style>
  <w:style w:type="character" w:customStyle="1" w:styleId="20">
    <w:name w:val="Προεπιλεγμένη γραμματοσειρά2"/>
    <w:rsid w:val="00DC0181"/>
  </w:style>
  <w:style w:type="character" w:customStyle="1" w:styleId="WW8Num19z0">
    <w:name w:val="WW8Num19z0"/>
    <w:rsid w:val="00DC0181"/>
    <w:rPr>
      <w:rFonts w:ascii="Calibri" w:hAnsi="Calibri" w:cs="Calibri"/>
    </w:rPr>
  </w:style>
  <w:style w:type="character" w:customStyle="1" w:styleId="WW8Num19z1">
    <w:name w:val="WW8Num19z1"/>
    <w:rsid w:val="00DC0181"/>
  </w:style>
  <w:style w:type="character" w:customStyle="1" w:styleId="WW8Num20z0">
    <w:name w:val="WW8Num20z0"/>
    <w:rsid w:val="00DC0181"/>
    <w:rPr>
      <w:rFonts w:ascii="Calibri" w:eastAsia="Calibri" w:hAnsi="Calibri" w:cs="Times New Roman"/>
    </w:rPr>
  </w:style>
  <w:style w:type="character" w:customStyle="1" w:styleId="WW8Num20z1">
    <w:name w:val="WW8Num20z1"/>
    <w:rsid w:val="00DC0181"/>
    <w:rPr>
      <w:rFonts w:ascii="Courier New" w:hAnsi="Courier New" w:cs="Courier New"/>
    </w:rPr>
  </w:style>
  <w:style w:type="character" w:customStyle="1" w:styleId="WW8Num20z2">
    <w:name w:val="WW8Num20z2"/>
    <w:rsid w:val="00DC0181"/>
    <w:rPr>
      <w:rFonts w:ascii="Wingdings" w:hAnsi="Wingdings" w:cs="Wingdings"/>
    </w:rPr>
  </w:style>
  <w:style w:type="character" w:customStyle="1" w:styleId="WW8Num20z3">
    <w:name w:val="WW8Num20z3"/>
    <w:rsid w:val="00DC0181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DC0181"/>
  </w:style>
  <w:style w:type="character" w:customStyle="1" w:styleId="WW8Num19z2">
    <w:name w:val="WW8Num19z2"/>
    <w:rsid w:val="00DC0181"/>
  </w:style>
  <w:style w:type="character" w:customStyle="1" w:styleId="WW8Num19z3">
    <w:name w:val="WW8Num19z3"/>
    <w:rsid w:val="00DC0181"/>
  </w:style>
  <w:style w:type="character" w:customStyle="1" w:styleId="WW8Num19z4">
    <w:name w:val="WW8Num19z4"/>
    <w:rsid w:val="00DC0181"/>
  </w:style>
  <w:style w:type="character" w:customStyle="1" w:styleId="WW8Num19z5">
    <w:name w:val="WW8Num19z5"/>
    <w:rsid w:val="00DC0181"/>
  </w:style>
  <w:style w:type="character" w:customStyle="1" w:styleId="WW8Num19z6">
    <w:name w:val="WW8Num19z6"/>
    <w:rsid w:val="00DC0181"/>
  </w:style>
  <w:style w:type="character" w:customStyle="1" w:styleId="WW8Num19z7">
    <w:name w:val="WW8Num19z7"/>
    <w:rsid w:val="00DC0181"/>
  </w:style>
  <w:style w:type="character" w:customStyle="1" w:styleId="WW8Num19z8">
    <w:name w:val="WW8Num19z8"/>
    <w:rsid w:val="00DC0181"/>
  </w:style>
  <w:style w:type="character" w:customStyle="1" w:styleId="WW8Num20z4">
    <w:name w:val="WW8Num20z4"/>
    <w:rsid w:val="00DC0181"/>
  </w:style>
  <w:style w:type="character" w:customStyle="1" w:styleId="WW8Num20z5">
    <w:name w:val="WW8Num20z5"/>
    <w:rsid w:val="00DC0181"/>
  </w:style>
  <w:style w:type="character" w:customStyle="1" w:styleId="WW8Num20z6">
    <w:name w:val="WW8Num20z6"/>
    <w:rsid w:val="00DC0181"/>
  </w:style>
  <w:style w:type="character" w:customStyle="1" w:styleId="WW8Num20z7">
    <w:name w:val="WW8Num20z7"/>
    <w:rsid w:val="00DC0181"/>
  </w:style>
  <w:style w:type="character" w:customStyle="1" w:styleId="WW8Num20z8">
    <w:name w:val="WW8Num20z8"/>
    <w:rsid w:val="00DC0181"/>
  </w:style>
  <w:style w:type="character" w:customStyle="1" w:styleId="WW-DefaultParagraphFont111111111111111111">
    <w:name w:val="WW-Default Paragraph Font111111111111111111"/>
    <w:rsid w:val="00DC0181"/>
  </w:style>
  <w:style w:type="character" w:customStyle="1" w:styleId="WW-DefaultParagraphFont1111111111111111111">
    <w:name w:val="WW-Default Paragraph Font1111111111111111111"/>
    <w:rsid w:val="00DC0181"/>
  </w:style>
  <w:style w:type="character" w:customStyle="1" w:styleId="WW8Num21z0">
    <w:name w:val="WW8Num21z0"/>
    <w:rsid w:val="00DC0181"/>
    <w:rPr>
      <w:rFonts w:ascii="Calibri" w:eastAsia="Times New Roman" w:hAnsi="Calibri" w:cs="Calibri"/>
    </w:rPr>
  </w:style>
  <w:style w:type="character" w:customStyle="1" w:styleId="WW8Num21z1">
    <w:name w:val="WW8Num21z1"/>
    <w:rsid w:val="00DC0181"/>
    <w:rPr>
      <w:rFonts w:ascii="Courier New" w:hAnsi="Courier New" w:cs="Courier New"/>
    </w:rPr>
  </w:style>
  <w:style w:type="character" w:customStyle="1" w:styleId="WW8Num21z2">
    <w:name w:val="WW8Num21z2"/>
    <w:rsid w:val="00DC0181"/>
    <w:rPr>
      <w:rFonts w:ascii="Wingdings" w:hAnsi="Wingdings" w:cs="Wingdings"/>
    </w:rPr>
  </w:style>
  <w:style w:type="character" w:customStyle="1" w:styleId="WW8Num21z3">
    <w:name w:val="WW8Num21z3"/>
    <w:rsid w:val="00DC0181"/>
    <w:rPr>
      <w:rFonts w:ascii="Symbol" w:hAnsi="Symbol" w:cs="Symbol"/>
    </w:rPr>
  </w:style>
  <w:style w:type="character" w:customStyle="1" w:styleId="WW8Num22z0">
    <w:name w:val="WW8Num22z0"/>
    <w:rsid w:val="00DC0181"/>
    <w:rPr>
      <w:rFonts w:ascii="Symbol" w:hAnsi="Symbol" w:cs="Symbol"/>
    </w:rPr>
  </w:style>
  <w:style w:type="character" w:customStyle="1" w:styleId="WW8Num22z1">
    <w:name w:val="WW8Num22z1"/>
    <w:rsid w:val="00DC0181"/>
    <w:rPr>
      <w:rFonts w:ascii="Courier New" w:hAnsi="Courier New" w:cs="Courier New"/>
    </w:rPr>
  </w:style>
  <w:style w:type="character" w:customStyle="1" w:styleId="WW8Num22z2">
    <w:name w:val="WW8Num22z2"/>
    <w:rsid w:val="00DC0181"/>
    <w:rPr>
      <w:rFonts w:ascii="Wingdings" w:hAnsi="Wingdings" w:cs="Wingdings"/>
    </w:rPr>
  </w:style>
  <w:style w:type="character" w:customStyle="1" w:styleId="WW8Num23z0">
    <w:name w:val="WW8Num23z0"/>
    <w:rsid w:val="00DC0181"/>
    <w:rPr>
      <w:rFonts w:ascii="Calibri" w:eastAsia="Times New Roman" w:hAnsi="Calibri" w:cs="Calibri"/>
    </w:rPr>
  </w:style>
  <w:style w:type="character" w:customStyle="1" w:styleId="WW8Num23z1">
    <w:name w:val="WW8Num23z1"/>
    <w:rsid w:val="00DC0181"/>
    <w:rPr>
      <w:rFonts w:ascii="Courier New" w:hAnsi="Courier New" w:cs="Courier New"/>
    </w:rPr>
  </w:style>
  <w:style w:type="character" w:customStyle="1" w:styleId="WW8Num23z2">
    <w:name w:val="WW8Num23z2"/>
    <w:rsid w:val="00DC0181"/>
    <w:rPr>
      <w:rFonts w:ascii="Wingdings" w:hAnsi="Wingdings" w:cs="Wingdings"/>
    </w:rPr>
  </w:style>
  <w:style w:type="character" w:customStyle="1" w:styleId="WW8Num23z3">
    <w:name w:val="WW8Num23z3"/>
    <w:rsid w:val="00DC0181"/>
    <w:rPr>
      <w:rFonts w:ascii="Symbol" w:hAnsi="Symbol" w:cs="Symbol"/>
    </w:rPr>
  </w:style>
  <w:style w:type="character" w:customStyle="1" w:styleId="WW8Num24z0">
    <w:name w:val="WW8Num24z0"/>
    <w:rsid w:val="00DC0181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DC0181"/>
    <w:rPr>
      <w:rFonts w:ascii="Courier New" w:hAnsi="Courier New" w:cs="Courier New"/>
    </w:rPr>
  </w:style>
  <w:style w:type="character" w:customStyle="1" w:styleId="WW8Num24z2">
    <w:name w:val="WW8Num24z2"/>
    <w:rsid w:val="00DC0181"/>
    <w:rPr>
      <w:rFonts w:ascii="Wingdings" w:hAnsi="Wingdings" w:cs="Wingdings"/>
    </w:rPr>
  </w:style>
  <w:style w:type="character" w:customStyle="1" w:styleId="WW8Num25z0">
    <w:name w:val="WW8Num25z0"/>
    <w:rsid w:val="00DC0181"/>
    <w:rPr>
      <w:rFonts w:ascii="Symbol" w:hAnsi="Symbol" w:cs="Symbol"/>
    </w:rPr>
  </w:style>
  <w:style w:type="character" w:customStyle="1" w:styleId="WW8Num25z1">
    <w:name w:val="WW8Num25z1"/>
    <w:rsid w:val="00DC0181"/>
    <w:rPr>
      <w:rFonts w:ascii="Courier New" w:hAnsi="Courier New" w:cs="Courier New"/>
    </w:rPr>
  </w:style>
  <w:style w:type="character" w:customStyle="1" w:styleId="WW8Num25z2">
    <w:name w:val="WW8Num25z2"/>
    <w:rsid w:val="00DC0181"/>
    <w:rPr>
      <w:rFonts w:ascii="Wingdings" w:hAnsi="Wingdings" w:cs="Wingdings"/>
    </w:rPr>
  </w:style>
  <w:style w:type="character" w:customStyle="1" w:styleId="WW8Num26z0">
    <w:name w:val="WW8Num26z0"/>
    <w:rsid w:val="00DC0181"/>
    <w:rPr>
      <w:rFonts w:ascii="Symbol" w:hAnsi="Symbol" w:cs="Symbol"/>
    </w:rPr>
  </w:style>
  <w:style w:type="character" w:customStyle="1" w:styleId="WW8Num26z1">
    <w:name w:val="WW8Num26z1"/>
    <w:rsid w:val="00DC0181"/>
    <w:rPr>
      <w:rFonts w:ascii="Courier New" w:hAnsi="Courier New" w:cs="Courier New"/>
    </w:rPr>
  </w:style>
  <w:style w:type="character" w:customStyle="1" w:styleId="WW8Num26z2">
    <w:name w:val="WW8Num26z2"/>
    <w:rsid w:val="00DC0181"/>
    <w:rPr>
      <w:rFonts w:ascii="Wingdings" w:hAnsi="Wingdings" w:cs="Wingdings"/>
    </w:rPr>
  </w:style>
  <w:style w:type="character" w:customStyle="1" w:styleId="WW8Num27z0">
    <w:name w:val="WW8Num27z0"/>
    <w:rsid w:val="00DC0181"/>
    <w:rPr>
      <w:rFonts w:ascii="Calibri" w:eastAsia="Times New Roman" w:hAnsi="Calibri" w:cs="Calibri"/>
    </w:rPr>
  </w:style>
  <w:style w:type="character" w:customStyle="1" w:styleId="WW8Num27z1">
    <w:name w:val="WW8Num27z1"/>
    <w:rsid w:val="00DC0181"/>
    <w:rPr>
      <w:rFonts w:ascii="Courier New" w:hAnsi="Courier New" w:cs="Courier New"/>
    </w:rPr>
  </w:style>
  <w:style w:type="character" w:customStyle="1" w:styleId="WW8Num27z2">
    <w:name w:val="WW8Num27z2"/>
    <w:rsid w:val="00DC0181"/>
    <w:rPr>
      <w:rFonts w:ascii="Wingdings" w:hAnsi="Wingdings" w:cs="Wingdings"/>
    </w:rPr>
  </w:style>
  <w:style w:type="character" w:customStyle="1" w:styleId="WW8Num27z3">
    <w:name w:val="WW8Num27z3"/>
    <w:rsid w:val="00DC0181"/>
    <w:rPr>
      <w:rFonts w:ascii="Symbol" w:hAnsi="Symbol" w:cs="Symbol"/>
    </w:rPr>
  </w:style>
  <w:style w:type="character" w:customStyle="1" w:styleId="WW8Num28z0">
    <w:name w:val="WW8Num28z0"/>
    <w:rsid w:val="00DC0181"/>
    <w:rPr>
      <w:rFonts w:ascii="Symbol" w:hAnsi="Symbol" w:cs="Symbol"/>
    </w:rPr>
  </w:style>
  <w:style w:type="character" w:customStyle="1" w:styleId="WW8Num28z1">
    <w:name w:val="WW8Num28z1"/>
    <w:rsid w:val="00DC0181"/>
    <w:rPr>
      <w:rFonts w:ascii="Courier New" w:hAnsi="Courier New" w:cs="Courier New"/>
    </w:rPr>
  </w:style>
  <w:style w:type="character" w:customStyle="1" w:styleId="WW8Num28z2">
    <w:name w:val="WW8Num28z2"/>
    <w:rsid w:val="00DC0181"/>
    <w:rPr>
      <w:rFonts w:ascii="Wingdings" w:hAnsi="Wingdings" w:cs="Wingdings"/>
    </w:rPr>
  </w:style>
  <w:style w:type="character" w:customStyle="1" w:styleId="WW8Num29z0">
    <w:name w:val="WW8Num29z0"/>
    <w:rsid w:val="00DC0181"/>
    <w:rPr>
      <w:rFonts w:ascii="Calibri" w:eastAsia="Times New Roman" w:hAnsi="Calibri" w:cs="Calibri"/>
    </w:rPr>
  </w:style>
  <w:style w:type="character" w:customStyle="1" w:styleId="WW8Num29z1">
    <w:name w:val="WW8Num29z1"/>
    <w:rsid w:val="00DC0181"/>
    <w:rPr>
      <w:rFonts w:ascii="Courier New" w:hAnsi="Courier New" w:cs="Courier New"/>
    </w:rPr>
  </w:style>
  <w:style w:type="character" w:customStyle="1" w:styleId="WW8Num29z2">
    <w:name w:val="WW8Num29z2"/>
    <w:rsid w:val="00DC0181"/>
    <w:rPr>
      <w:rFonts w:ascii="Wingdings" w:hAnsi="Wingdings" w:cs="Wingdings"/>
    </w:rPr>
  </w:style>
  <w:style w:type="character" w:customStyle="1" w:styleId="WW8Num29z3">
    <w:name w:val="WW8Num29z3"/>
    <w:rsid w:val="00DC0181"/>
    <w:rPr>
      <w:rFonts w:ascii="Symbol" w:hAnsi="Symbol" w:cs="Symbol"/>
    </w:rPr>
  </w:style>
  <w:style w:type="character" w:customStyle="1" w:styleId="WW8Num30z0">
    <w:name w:val="WW8Num30z0"/>
    <w:rsid w:val="00DC0181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DC0181"/>
    <w:rPr>
      <w:rFonts w:ascii="Courier New" w:hAnsi="Courier New" w:cs="Courier New"/>
    </w:rPr>
  </w:style>
  <w:style w:type="character" w:customStyle="1" w:styleId="WW8Num30z2">
    <w:name w:val="WW8Num30z2"/>
    <w:rsid w:val="00DC0181"/>
    <w:rPr>
      <w:rFonts w:ascii="Wingdings" w:hAnsi="Wingdings" w:cs="Wingdings"/>
    </w:rPr>
  </w:style>
  <w:style w:type="character" w:customStyle="1" w:styleId="WW8Num31z0">
    <w:name w:val="WW8Num31z0"/>
    <w:rsid w:val="00DC0181"/>
    <w:rPr>
      <w:rFonts w:cs="Times New Roman"/>
    </w:rPr>
  </w:style>
  <w:style w:type="character" w:customStyle="1" w:styleId="WW8Num32z0">
    <w:name w:val="WW8Num32z0"/>
    <w:rsid w:val="00DC0181"/>
  </w:style>
  <w:style w:type="character" w:customStyle="1" w:styleId="WW8Num32z1">
    <w:name w:val="WW8Num32z1"/>
    <w:rsid w:val="00DC0181"/>
  </w:style>
  <w:style w:type="character" w:customStyle="1" w:styleId="WW8Num32z2">
    <w:name w:val="WW8Num32z2"/>
    <w:rsid w:val="00DC0181"/>
  </w:style>
  <w:style w:type="character" w:customStyle="1" w:styleId="WW8Num32z3">
    <w:name w:val="WW8Num32z3"/>
    <w:rsid w:val="00DC0181"/>
  </w:style>
  <w:style w:type="character" w:customStyle="1" w:styleId="WW8Num32z4">
    <w:name w:val="WW8Num32z4"/>
    <w:rsid w:val="00DC0181"/>
  </w:style>
  <w:style w:type="character" w:customStyle="1" w:styleId="WW8Num32z5">
    <w:name w:val="WW8Num32z5"/>
    <w:rsid w:val="00DC0181"/>
  </w:style>
  <w:style w:type="character" w:customStyle="1" w:styleId="WW8Num32z6">
    <w:name w:val="WW8Num32z6"/>
    <w:rsid w:val="00DC0181"/>
  </w:style>
  <w:style w:type="character" w:customStyle="1" w:styleId="WW8Num32z7">
    <w:name w:val="WW8Num32z7"/>
    <w:rsid w:val="00DC0181"/>
  </w:style>
  <w:style w:type="character" w:customStyle="1" w:styleId="WW8Num32z8">
    <w:name w:val="WW8Num32z8"/>
    <w:rsid w:val="00DC0181"/>
  </w:style>
  <w:style w:type="character" w:customStyle="1" w:styleId="WW8Num33z0">
    <w:name w:val="WW8Num33z0"/>
    <w:rsid w:val="00DC0181"/>
    <w:rPr>
      <w:rFonts w:ascii="Symbol" w:eastAsia="Calibri" w:hAnsi="Symbol" w:cs="Symbol"/>
    </w:rPr>
  </w:style>
  <w:style w:type="character" w:customStyle="1" w:styleId="WW8Num33z1">
    <w:name w:val="WW8Num33z1"/>
    <w:rsid w:val="00DC0181"/>
    <w:rPr>
      <w:rFonts w:ascii="Courier New" w:hAnsi="Courier New" w:cs="Courier New"/>
    </w:rPr>
  </w:style>
  <w:style w:type="character" w:customStyle="1" w:styleId="WW8Num33z2">
    <w:name w:val="WW8Num33z2"/>
    <w:rsid w:val="00DC0181"/>
    <w:rPr>
      <w:rFonts w:ascii="Wingdings" w:hAnsi="Wingdings" w:cs="Wingdings"/>
    </w:rPr>
  </w:style>
  <w:style w:type="character" w:customStyle="1" w:styleId="WW8Num34z0">
    <w:name w:val="WW8Num34z0"/>
    <w:rsid w:val="00DC0181"/>
    <w:rPr>
      <w:rFonts w:ascii="Symbol" w:hAnsi="Symbol" w:cs="Symbol"/>
    </w:rPr>
  </w:style>
  <w:style w:type="character" w:customStyle="1" w:styleId="WW8Num34z1">
    <w:name w:val="WW8Num34z1"/>
    <w:rsid w:val="00DC0181"/>
    <w:rPr>
      <w:rFonts w:ascii="Courier New" w:hAnsi="Courier New" w:cs="Courier New"/>
    </w:rPr>
  </w:style>
  <w:style w:type="character" w:customStyle="1" w:styleId="WW8Num34z2">
    <w:name w:val="WW8Num34z2"/>
    <w:rsid w:val="00DC0181"/>
    <w:rPr>
      <w:rFonts w:ascii="Wingdings" w:hAnsi="Wingdings" w:cs="Wingdings"/>
    </w:rPr>
  </w:style>
  <w:style w:type="character" w:customStyle="1" w:styleId="WW8Num35z0">
    <w:name w:val="WW8Num35z0"/>
    <w:rsid w:val="00DC0181"/>
    <w:rPr>
      <w:rFonts w:ascii="Calibri" w:eastAsia="Times New Roman" w:hAnsi="Calibri" w:cs="Calibri"/>
    </w:rPr>
  </w:style>
  <w:style w:type="character" w:customStyle="1" w:styleId="WW8Num35z1">
    <w:name w:val="WW8Num35z1"/>
    <w:rsid w:val="00DC0181"/>
    <w:rPr>
      <w:rFonts w:ascii="Courier New" w:hAnsi="Courier New" w:cs="Courier New"/>
    </w:rPr>
  </w:style>
  <w:style w:type="character" w:customStyle="1" w:styleId="WW8Num35z2">
    <w:name w:val="WW8Num35z2"/>
    <w:rsid w:val="00DC0181"/>
    <w:rPr>
      <w:rFonts w:ascii="Wingdings" w:hAnsi="Wingdings" w:cs="Wingdings"/>
    </w:rPr>
  </w:style>
  <w:style w:type="character" w:customStyle="1" w:styleId="WW8Num35z3">
    <w:name w:val="WW8Num35z3"/>
    <w:rsid w:val="00DC0181"/>
    <w:rPr>
      <w:rFonts w:ascii="Symbol" w:hAnsi="Symbol" w:cs="Symbol"/>
    </w:rPr>
  </w:style>
  <w:style w:type="character" w:customStyle="1" w:styleId="WW8Num36z0">
    <w:name w:val="WW8Num36z0"/>
    <w:rsid w:val="00DC0181"/>
    <w:rPr>
      <w:lang w:val="el-GR"/>
    </w:rPr>
  </w:style>
  <w:style w:type="character" w:customStyle="1" w:styleId="WW8Num36z1">
    <w:name w:val="WW8Num36z1"/>
    <w:rsid w:val="00DC0181"/>
  </w:style>
  <w:style w:type="character" w:customStyle="1" w:styleId="WW8Num36z2">
    <w:name w:val="WW8Num36z2"/>
    <w:rsid w:val="00DC0181"/>
  </w:style>
  <w:style w:type="character" w:customStyle="1" w:styleId="WW8Num36z3">
    <w:name w:val="WW8Num36z3"/>
    <w:rsid w:val="00DC0181"/>
  </w:style>
  <w:style w:type="character" w:customStyle="1" w:styleId="WW8Num36z4">
    <w:name w:val="WW8Num36z4"/>
    <w:rsid w:val="00DC0181"/>
  </w:style>
  <w:style w:type="character" w:customStyle="1" w:styleId="WW8Num36z5">
    <w:name w:val="WW8Num36z5"/>
    <w:rsid w:val="00DC0181"/>
  </w:style>
  <w:style w:type="character" w:customStyle="1" w:styleId="WW8Num36z6">
    <w:name w:val="WW8Num36z6"/>
    <w:rsid w:val="00DC0181"/>
  </w:style>
  <w:style w:type="character" w:customStyle="1" w:styleId="WW8Num36z7">
    <w:name w:val="WW8Num36z7"/>
    <w:rsid w:val="00DC0181"/>
  </w:style>
  <w:style w:type="character" w:customStyle="1" w:styleId="WW8Num36z8">
    <w:name w:val="WW8Num36z8"/>
    <w:rsid w:val="00DC0181"/>
  </w:style>
  <w:style w:type="character" w:customStyle="1" w:styleId="WW8Num37z0">
    <w:name w:val="WW8Num37z0"/>
    <w:rsid w:val="00DC0181"/>
    <w:rPr>
      <w:rFonts w:ascii="Calibri" w:eastAsia="Times New Roman" w:hAnsi="Calibri" w:cs="Calibri"/>
    </w:rPr>
  </w:style>
  <w:style w:type="character" w:customStyle="1" w:styleId="WW8Num37z1">
    <w:name w:val="WW8Num37z1"/>
    <w:rsid w:val="00DC0181"/>
    <w:rPr>
      <w:rFonts w:ascii="Courier New" w:hAnsi="Courier New" w:cs="Courier New"/>
    </w:rPr>
  </w:style>
  <w:style w:type="character" w:customStyle="1" w:styleId="WW8Num37z2">
    <w:name w:val="WW8Num37z2"/>
    <w:rsid w:val="00DC0181"/>
    <w:rPr>
      <w:rFonts w:ascii="Wingdings" w:hAnsi="Wingdings" w:cs="Wingdings"/>
    </w:rPr>
  </w:style>
  <w:style w:type="character" w:customStyle="1" w:styleId="WW8Num37z3">
    <w:name w:val="WW8Num37z3"/>
    <w:rsid w:val="00DC0181"/>
    <w:rPr>
      <w:rFonts w:ascii="Symbol" w:hAnsi="Symbol" w:cs="Symbol"/>
    </w:rPr>
  </w:style>
  <w:style w:type="character" w:customStyle="1" w:styleId="WW8Num38z0">
    <w:name w:val="WW8Num38z0"/>
    <w:rsid w:val="00DC0181"/>
  </w:style>
  <w:style w:type="character" w:customStyle="1" w:styleId="WW8Num38z1">
    <w:name w:val="WW8Num38z1"/>
    <w:rsid w:val="00DC0181"/>
  </w:style>
  <w:style w:type="character" w:customStyle="1" w:styleId="WW8Num38z2">
    <w:name w:val="WW8Num38z2"/>
    <w:rsid w:val="00DC0181"/>
  </w:style>
  <w:style w:type="character" w:customStyle="1" w:styleId="WW8Num38z3">
    <w:name w:val="WW8Num38z3"/>
    <w:rsid w:val="00DC0181"/>
  </w:style>
  <w:style w:type="character" w:customStyle="1" w:styleId="WW8Num38z4">
    <w:name w:val="WW8Num38z4"/>
    <w:rsid w:val="00DC0181"/>
  </w:style>
  <w:style w:type="character" w:customStyle="1" w:styleId="WW8Num38z5">
    <w:name w:val="WW8Num38z5"/>
    <w:rsid w:val="00DC0181"/>
  </w:style>
  <w:style w:type="character" w:customStyle="1" w:styleId="WW8Num38z6">
    <w:name w:val="WW8Num38z6"/>
    <w:rsid w:val="00DC0181"/>
  </w:style>
  <w:style w:type="character" w:customStyle="1" w:styleId="WW8Num38z7">
    <w:name w:val="WW8Num38z7"/>
    <w:rsid w:val="00DC0181"/>
  </w:style>
  <w:style w:type="character" w:customStyle="1" w:styleId="WW8Num38z8">
    <w:name w:val="WW8Num38z8"/>
    <w:rsid w:val="00DC0181"/>
  </w:style>
  <w:style w:type="character" w:customStyle="1" w:styleId="WW-DefaultParagraphFont11111111111111111111">
    <w:name w:val="WW-Default Paragraph Font11111111111111111111"/>
    <w:rsid w:val="00DC0181"/>
  </w:style>
  <w:style w:type="character" w:customStyle="1" w:styleId="WW8Num4z1">
    <w:name w:val="WW8Num4z1"/>
    <w:rsid w:val="00DC0181"/>
    <w:rPr>
      <w:rFonts w:cs="Times New Roman"/>
    </w:rPr>
  </w:style>
  <w:style w:type="character" w:customStyle="1" w:styleId="WW8Num5z1">
    <w:name w:val="WW8Num5z1"/>
    <w:rsid w:val="00DC0181"/>
    <w:rPr>
      <w:rFonts w:cs="Times New Roman"/>
    </w:rPr>
  </w:style>
  <w:style w:type="character" w:customStyle="1" w:styleId="WW8Num29z4">
    <w:name w:val="WW8Num29z4"/>
    <w:rsid w:val="00DC0181"/>
  </w:style>
  <w:style w:type="character" w:customStyle="1" w:styleId="WW8Num29z5">
    <w:name w:val="WW8Num29z5"/>
    <w:rsid w:val="00DC0181"/>
  </w:style>
  <w:style w:type="character" w:customStyle="1" w:styleId="WW8Num29z6">
    <w:name w:val="WW8Num29z6"/>
    <w:rsid w:val="00DC0181"/>
  </w:style>
  <w:style w:type="character" w:customStyle="1" w:styleId="WW8Num29z7">
    <w:name w:val="WW8Num29z7"/>
    <w:rsid w:val="00DC0181"/>
  </w:style>
  <w:style w:type="character" w:customStyle="1" w:styleId="WW8Num29z8">
    <w:name w:val="WW8Num29z8"/>
    <w:rsid w:val="00DC0181"/>
  </w:style>
  <w:style w:type="character" w:customStyle="1" w:styleId="WW8Num30z3">
    <w:name w:val="WW8Num30z3"/>
    <w:rsid w:val="00DC0181"/>
    <w:rPr>
      <w:rFonts w:ascii="Symbol" w:hAnsi="Symbol" w:cs="Symbol"/>
    </w:rPr>
  </w:style>
  <w:style w:type="character" w:customStyle="1" w:styleId="WW8Num31z1">
    <w:name w:val="WW8Num31z1"/>
    <w:rsid w:val="00DC0181"/>
  </w:style>
  <w:style w:type="character" w:customStyle="1" w:styleId="WW8Num31z2">
    <w:name w:val="WW8Num31z2"/>
    <w:rsid w:val="00DC0181"/>
  </w:style>
  <w:style w:type="character" w:customStyle="1" w:styleId="WW8Num31z3">
    <w:name w:val="WW8Num31z3"/>
    <w:rsid w:val="00DC0181"/>
  </w:style>
  <w:style w:type="character" w:customStyle="1" w:styleId="WW8Num31z4">
    <w:name w:val="WW8Num31z4"/>
    <w:rsid w:val="00DC0181"/>
  </w:style>
  <w:style w:type="character" w:customStyle="1" w:styleId="WW8Num31z5">
    <w:name w:val="WW8Num31z5"/>
    <w:rsid w:val="00DC0181"/>
  </w:style>
  <w:style w:type="character" w:customStyle="1" w:styleId="WW8Num31z6">
    <w:name w:val="WW8Num31z6"/>
    <w:rsid w:val="00DC0181"/>
  </w:style>
  <w:style w:type="character" w:customStyle="1" w:styleId="WW8Num31z7">
    <w:name w:val="WW8Num31z7"/>
    <w:rsid w:val="00DC0181"/>
  </w:style>
  <w:style w:type="character" w:customStyle="1" w:styleId="WW8Num31z8">
    <w:name w:val="WW8Num31z8"/>
    <w:rsid w:val="00DC0181"/>
  </w:style>
  <w:style w:type="character" w:customStyle="1" w:styleId="WW8Num39z0">
    <w:name w:val="WW8Num39z0"/>
    <w:rsid w:val="00DC0181"/>
    <w:rPr>
      <w:rFonts w:ascii="Calibri" w:eastAsia="Times New Roman" w:hAnsi="Calibri" w:cs="Calibri"/>
    </w:rPr>
  </w:style>
  <w:style w:type="character" w:customStyle="1" w:styleId="WW8Num39z1">
    <w:name w:val="WW8Num39z1"/>
    <w:rsid w:val="00DC0181"/>
    <w:rPr>
      <w:rFonts w:ascii="Courier New" w:hAnsi="Courier New" w:cs="Courier New"/>
    </w:rPr>
  </w:style>
  <w:style w:type="character" w:customStyle="1" w:styleId="WW8Num39z2">
    <w:name w:val="WW8Num39z2"/>
    <w:rsid w:val="00DC0181"/>
    <w:rPr>
      <w:rFonts w:ascii="Wingdings" w:hAnsi="Wingdings" w:cs="Wingdings"/>
    </w:rPr>
  </w:style>
  <w:style w:type="character" w:customStyle="1" w:styleId="WW8Num39z3">
    <w:name w:val="WW8Num39z3"/>
    <w:rsid w:val="00DC0181"/>
    <w:rPr>
      <w:rFonts w:ascii="Symbol" w:hAnsi="Symbol" w:cs="Symbol"/>
    </w:rPr>
  </w:style>
  <w:style w:type="character" w:customStyle="1" w:styleId="WW8Num40z0">
    <w:name w:val="WW8Num40z0"/>
    <w:rsid w:val="00DC0181"/>
    <w:rPr>
      <w:rFonts w:ascii="Symbol" w:hAnsi="Symbol" w:cs="Symbol"/>
    </w:rPr>
  </w:style>
  <w:style w:type="character" w:customStyle="1" w:styleId="WW8Num40z1">
    <w:name w:val="WW8Num40z1"/>
    <w:rsid w:val="00DC0181"/>
    <w:rPr>
      <w:rFonts w:ascii="Courier New" w:hAnsi="Courier New" w:cs="Courier New"/>
    </w:rPr>
  </w:style>
  <w:style w:type="character" w:customStyle="1" w:styleId="WW8Num40z2">
    <w:name w:val="WW8Num40z2"/>
    <w:rsid w:val="00DC0181"/>
    <w:rPr>
      <w:rFonts w:ascii="Wingdings" w:hAnsi="Wingdings" w:cs="Wingdings"/>
    </w:rPr>
  </w:style>
  <w:style w:type="character" w:customStyle="1" w:styleId="WW8Num41z0">
    <w:name w:val="WW8Num41z0"/>
    <w:rsid w:val="00DC0181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DC0181"/>
    <w:rPr>
      <w:rFonts w:cs="Times New Roman"/>
    </w:rPr>
  </w:style>
  <w:style w:type="character" w:customStyle="1" w:styleId="WW8Num41z2">
    <w:name w:val="WW8Num41z2"/>
    <w:rsid w:val="00DC0181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DC0181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DC0181"/>
  </w:style>
  <w:style w:type="character" w:customStyle="1" w:styleId="Heading1Char">
    <w:name w:val="Heading 1 Char"/>
    <w:rsid w:val="00DC0181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DC0181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DC0181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DC0181"/>
    <w:rPr>
      <w:sz w:val="24"/>
      <w:szCs w:val="24"/>
      <w:lang w:val="en-GB"/>
    </w:rPr>
  </w:style>
  <w:style w:type="character" w:customStyle="1" w:styleId="FooterChar">
    <w:name w:val="Footer Char"/>
    <w:uiPriority w:val="99"/>
    <w:rsid w:val="00DC0181"/>
    <w:rPr>
      <w:rFonts w:eastAsia="MS Mincho" w:cs="Times New Roman"/>
      <w:sz w:val="24"/>
      <w:szCs w:val="24"/>
      <w:lang w:val="en-US" w:eastAsia="ja-JP"/>
    </w:rPr>
  </w:style>
  <w:style w:type="character" w:customStyle="1" w:styleId="22">
    <w:name w:val="Παραπομπή σχολίου2"/>
    <w:rsid w:val="00DC0181"/>
    <w:rPr>
      <w:sz w:val="16"/>
    </w:rPr>
  </w:style>
  <w:style w:type="character" w:styleId="-">
    <w:name w:val="Hyperlink"/>
    <w:uiPriority w:val="99"/>
    <w:qFormat/>
    <w:rsid w:val="00DC0181"/>
    <w:rPr>
      <w:color w:val="0000FF"/>
      <w:u w:val="single"/>
    </w:rPr>
  </w:style>
  <w:style w:type="character" w:customStyle="1" w:styleId="HeaderChar">
    <w:name w:val="Header Char"/>
    <w:rsid w:val="00DC0181"/>
    <w:rPr>
      <w:rFonts w:cs="Times New Roman"/>
      <w:sz w:val="24"/>
      <w:szCs w:val="24"/>
      <w:lang w:val="en-GB"/>
    </w:rPr>
  </w:style>
  <w:style w:type="character" w:styleId="aa">
    <w:name w:val="page number"/>
    <w:rsid w:val="00DC0181"/>
    <w:rPr>
      <w:rFonts w:cs="Times New Roman"/>
    </w:rPr>
  </w:style>
  <w:style w:type="character" w:customStyle="1" w:styleId="BalloonTextChar">
    <w:name w:val="Balloon Text Char"/>
    <w:rsid w:val="00DC0181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DC0181"/>
    <w:rPr>
      <w:rFonts w:cs="Times New Roman"/>
      <w:lang w:val="en-GB"/>
    </w:rPr>
  </w:style>
  <w:style w:type="character" w:customStyle="1" w:styleId="CommentSubjectChar">
    <w:name w:val="Comment Subject Char"/>
    <w:rsid w:val="00DC0181"/>
    <w:rPr>
      <w:rFonts w:cs="Times New Roman"/>
      <w:b/>
      <w:bCs/>
      <w:lang w:val="en-GB"/>
    </w:rPr>
  </w:style>
  <w:style w:type="character" w:customStyle="1" w:styleId="BodyTextChar">
    <w:name w:val="Body Text Char"/>
    <w:rsid w:val="00DC0181"/>
    <w:rPr>
      <w:rFonts w:cs="Times New Roman"/>
      <w:sz w:val="24"/>
      <w:szCs w:val="24"/>
      <w:lang w:val="en-GB"/>
    </w:rPr>
  </w:style>
  <w:style w:type="character" w:customStyle="1" w:styleId="10">
    <w:name w:val="Κείμενο κράτησης θέσης1"/>
    <w:rsid w:val="00DC0181"/>
    <w:rPr>
      <w:rFonts w:cs="Times New Roman"/>
      <w:color w:val="808080"/>
    </w:rPr>
  </w:style>
  <w:style w:type="character" w:customStyle="1" w:styleId="ab">
    <w:name w:val="Χαρακτήρες υποσημείωσης"/>
    <w:qFormat/>
    <w:rsid w:val="00DC0181"/>
    <w:rPr>
      <w:rFonts w:cs="Times New Roman"/>
      <w:vertAlign w:val="superscript"/>
    </w:rPr>
  </w:style>
  <w:style w:type="character" w:customStyle="1" w:styleId="FootnoteTextChar">
    <w:name w:val="Footnote Text Char"/>
    <w:rsid w:val="00DC0181"/>
    <w:rPr>
      <w:rFonts w:ascii="Calibri" w:hAnsi="Calibri" w:cs="Times New Roman"/>
      <w:lang w:val="x-none"/>
    </w:rPr>
  </w:style>
  <w:style w:type="character" w:customStyle="1" w:styleId="Heading3Char">
    <w:name w:val="Heading 3 Char"/>
    <w:rsid w:val="00DC0181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DC0181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DC0181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DC0181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DC0181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DC0181"/>
    <w:rPr>
      <w:rFonts w:ascii="Calibri" w:hAnsi="Calibri" w:cs="Calibri"/>
      <w:lang w:val="en-GB"/>
    </w:rPr>
  </w:style>
  <w:style w:type="character" w:customStyle="1" w:styleId="ac">
    <w:name w:val="Χαρακτήρες σημείωσης τέλους"/>
    <w:rsid w:val="00DC0181"/>
    <w:rPr>
      <w:vertAlign w:val="superscript"/>
    </w:rPr>
  </w:style>
  <w:style w:type="character" w:customStyle="1" w:styleId="FootnoteReference2">
    <w:name w:val="Footnote Reference2"/>
    <w:qFormat/>
    <w:rsid w:val="00DC0181"/>
    <w:rPr>
      <w:vertAlign w:val="superscript"/>
    </w:rPr>
  </w:style>
  <w:style w:type="character" w:customStyle="1" w:styleId="EndnoteReference1">
    <w:name w:val="Endnote Reference1"/>
    <w:rsid w:val="00DC0181"/>
    <w:rPr>
      <w:vertAlign w:val="superscript"/>
    </w:rPr>
  </w:style>
  <w:style w:type="character" w:customStyle="1" w:styleId="ad">
    <w:name w:val="Κουκκίδες"/>
    <w:rsid w:val="00DC0181"/>
    <w:rPr>
      <w:rFonts w:ascii="OpenSymbol" w:eastAsia="OpenSymbol" w:hAnsi="OpenSymbol" w:cs="OpenSymbol"/>
    </w:rPr>
  </w:style>
  <w:style w:type="character" w:styleId="ae">
    <w:name w:val="Strong"/>
    <w:qFormat/>
    <w:rsid w:val="00DC0181"/>
    <w:rPr>
      <w:b/>
      <w:bCs/>
    </w:rPr>
  </w:style>
  <w:style w:type="character" w:customStyle="1" w:styleId="11">
    <w:name w:val="Προεπιλεγμένη γραμματοσειρά1"/>
    <w:rsid w:val="00DC0181"/>
  </w:style>
  <w:style w:type="character" w:customStyle="1" w:styleId="af">
    <w:name w:val="Σύμβολο υποσημείωσης"/>
    <w:rsid w:val="00DC0181"/>
    <w:rPr>
      <w:vertAlign w:val="superscript"/>
    </w:rPr>
  </w:style>
  <w:style w:type="character" w:styleId="af0">
    <w:name w:val="Emphasis"/>
    <w:qFormat/>
    <w:rsid w:val="00DC0181"/>
    <w:rPr>
      <w:i/>
      <w:iCs/>
    </w:rPr>
  </w:style>
  <w:style w:type="character" w:customStyle="1" w:styleId="af1">
    <w:name w:val="Χαρακτήρες αρίθμησης"/>
    <w:rsid w:val="00DC0181"/>
  </w:style>
  <w:style w:type="character" w:customStyle="1" w:styleId="normalwithoutspacingChar">
    <w:name w:val="normal_without_spacing Char"/>
    <w:rsid w:val="00DC0181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DC0181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DC0181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DC0181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DC0181"/>
  </w:style>
  <w:style w:type="character" w:customStyle="1" w:styleId="BodyTextIndent3Char">
    <w:name w:val="Body Text Indent 3 Char"/>
    <w:rsid w:val="00DC0181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DC0181"/>
    <w:rPr>
      <w:vertAlign w:val="superscript"/>
    </w:rPr>
  </w:style>
  <w:style w:type="character" w:customStyle="1" w:styleId="WW-EndnoteReference">
    <w:name w:val="WW-Endnote Reference"/>
    <w:rsid w:val="00DC0181"/>
    <w:rPr>
      <w:vertAlign w:val="superscript"/>
    </w:rPr>
  </w:style>
  <w:style w:type="character" w:customStyle="1" w:styleId="FootnoteReference1">
    <w:name w:val="Footnote Reference1"/>
    <w:rsid w:val="00DC0181"/>
    <w:rPr>
      <w:vertAlign w:val="superscript"/>
    </w:rPr>
  </w:style>
  <w:style w:type="character" w:customStyle="1" w:styleId="FootnoteTextChar2">
    <w:name w:val="Footnote Text Char2"/>
    <w:rsid w:val="00DC0181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DC0181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DC0181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DC0181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DC0181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DC0181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DC0181"/>
    <w:rPr>
      <w:vertAlign w:val="superscript"/>
    </w:rPr>
  </w:style>
  <w:style w:type="character" w:customStyle="1" w:styleId="WW-EndnoteReference1">
    <w:name w:val="WW-Endnote Reference1"/>
    <w:rsid w:val="00DC0181"/>
    <w:rPr>
      <w:vertAlign w:val="superscript"/>
    </w:rPr>
  </w:style>
  <w:style w:type="character" w:customStyle="1" w:styleId="WW-FootnoteReference2">
    <w:name w:val="WW-Footnote Reference2"/>
    <w:rsid w:val="00DC0181"/>
    <w:rPr>
      <w:vertAlign w:val="superscript"/>
    </w:rPr>
  </w:style>
  <w:style w:type="character" w:customStyle="1" w:styleId="WW-EndnoteReference2">
    <w:name w:val="WW-Endnote Reference2"/>
    <w:rsid w:val="00DC0181"/>
    <w:rPr>
      <w:vertAlign w:val="superscript"/>
    </w:rPr>
  </w:style>
  <w:style w:type="character" w:customStyle="1" w:styleId="FootnoteTextChar3">
    <w:name w:val="Footnote Text Char3"/>
    <w:rsid w:val="00DC0181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DC0181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DC0181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DC0181"/>
    <w:rPr>
      <w:rFonts w:ascii="Calibri" w:hAnsi="Calibri" w:cs="Calibri"/>
      <w:sz w:val="18"/>
      <w:szCs w:val="18"/>
      <w:lang w:val="en-IE" w:eastAsia="zh-CN"/>
    </w:rPr>
  </w:style>
  <w:style w:type="character" w:customStyle="1" w:styleId="12">
    <w:name w:val="Παραπομπή υποσημείωσης1"/>
    <w:rsid w:val="00DC0181"/>
    <w:rPr>
      <w:vertAlign w:val="superscript"/>
    </w:rPr>
  </w:style>
  <w:style w:type="character" w:customStyle="1" w:styleId="13">
    <w:name w:val="Παραπομπή σημείωσης τέλους1"/>
    <w:rsid w:val="00DC0181"/>
    <w:rPr>
      <w:vertAlign w:val="superscript"/>
    </w:rPr>
  </w:style>
  <w:style w:type="character" w:customStyle="1" w:styleId="Char4">
    <w:name w:val="Κείμενο πλαισίου Char"/>
    <w:uiPriority w:val="99"/>
    <w:rsid w:val="00DC0181"/>
    <w:rPr>
      <w:rFonts w:ascii="Tahoma" w:hAnsi="Tahoma" w:cs="Tahoma"/>
      <w:sz w:val="16"/>
      <w:szCs w:val="16"/>
      <w:lang w:val="en-GB"/>
    </w:rPr>
  </w:style>
  <w:style w:type="character" w:customStyle="1" w:styleId="14">
    <w:name w:val="Παραπομπή σχολίου1"/>
    <w:rsid w:val="00DC0181"/>
    <w:rPr>
      <w:sz w:val="16"/>
      <w:szCs w:val="16"/>
    </w:rPr>
  </w:style>
  <w:style w:type="character" w:customStyle="1" w:styleId="Char5">
    <w:name w:val="Κείμενο σχολίου Char"/>
    <w:rsid w:val="00DC0181"/>
    <w:rPr>
      <w:rFonts w:ascii="Calibri" w:hAnsi="Calibri" w:cs="Calibri"/>
      <w:lang w:val="en-GB"/>
    </w:rPr>
  </w:style>
  <w:style w:type="character" w:customStyle="1" w:styleId="Char6">
    <w:name w:val="Θέμα σχολίου Char"/>
    <w:rsid w:val="00DC0181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link w:val="-HTML"/>
    <w:uiPriority w:val="99"/>
    <w:rsid w:val="00DC0181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DC0181"/>
    <w:rPr>
      <w:vertAlign w:val="superscript"/>
    </w:rPr>
  </w:style>
  <w:style w:type="character" w:customStyle="1" w:styleId="WW-EndnoteReference3">
    <w:name w:val="WW-Endnote Reference3"/>
    <w:rsid w:val="00DC0181"/>
    <w:rPr>
      <w:vertAlign w:val="superscript"/>
    </w:rPr>
  </w:style>
  <w:style w:type="character" w:customStyle="1" w:styleId="WW-FootnoteReference4">
    <w:name w:val="WW-Footnote Reference4"/>
    <w:rsid w:val="00DC0181"/>
    <w:rPr>
      <w:vertAlign w:val="superscript"/>
    </w:rPr>
  </w:style>
  <w:style w:type="character" w:customStyle="1" w:styleId="WW-EndnoteReference4">
    <w:name w:val="WW-Endnote Reference4"/>
    <w:rsid w:val="00DC0181"/>
    <w:rPr>
      <w:vertAlign w:val="superscript"/>
    </w:rPr>
  </w:style>
  <w:style w:type="character" w:customStyle="1" w:styleId="WW-FootnoteReference5">
    <w:name w:val="WW-Footnote Reference5"/>
    <w:rsid w:val="00DC0181"/>
    <w:rPr>
      <w:vertAlign w:val="superscript"/>
    </w:rPr>
  </w:style>
  <w:style w:type="character" w:customStyle="1" w:styleId="WW-EndnoteReference5">
    <w:name w:val="WW-Endnote Reference5"/>
    <w:rsid w:val="00DC0181"/>
    <w:rPr>
      <w:vertAlign w:val="superscript"/>
    </w:rPr>
  </w:style>
  <w:style w:type="character" w:customStyle="1" w:styleId="WW-FootnoteReference6">
    <w:name w:val="WW-Footnote Reference6"/>
    <w:rsid w:val="00DC0181"/>
    <w:rPr>
      <w:vertAlign w:val="superscript"/>
    </w:rPr>
  </w:style>
  <w:style w:type="character" w:styleId="-0">
    <w:name w:val="FollowedHyperlink"/>
    <w:rsid w:val="00DC0181"/>
    <w:rPr>
      <w:color w:val="800000"/>
      <w:u w:val="single"/>
    </w:rPr>
  </w:style>
  <w:style w:type="character" w:customStyle="1" w:styleId="WW-EndnoteReference6">
    <w:name w:val="WW-Endnote Reference6"/>
    <w:rsid w:val="00DC0181"/>
    <w:rPr>
      <w:vertAlign w:val="superscript"/>
    </w:rPr>
  </w:style>
  <w:style w:type="character" w:customStyle="1" w:styleId="WW-FootnoteReference7">
    <w:name w:val="WW-Footnote Reference7"/>
    <w:qFormat/>
    <w:rsid w:val="00DC0181"/>
    <w:rPr>
      <w:vertAlign w:val="superscript"/>
    </w:rPr>
  </w:style>
  <w:style w:type="character" w:customStyle="1" w:styleId="WW-EndnoteReference7">
    <w:name w:val="WW-Endnote Reference7"/>
    <w:rsid w:val="00DC0181"/>
    <w:rPr>
      <w:vertAlign w:val="superscript"/>
    </w:rPr>
  </w:style>
  <w:style w:type="character" w:customStyle="1" w:styleId="WW-FootnoteReference8">
    <w:name w:val="WW-Footnote Reference8"/>
    <w:rsid w:val="00DC0181"/>
    <w:rPr>
      <w:vertAlign w:val="superscript"/>
    </w:rPr>
  </w:style>
  <w:style w:type="character" w:customStyle="1" w:styleId="WW-EndnoteReference8">
    <w:name w:val="WW-Endnote Reference8"/>
    <w:rsid w:val="00DC0181"/>
    <w:rPr>
      <w:vertAlign w:val="superscript"/>
    </w:rPr>
  </w:style>
  <w:style w:type="character" w:customStyle="1" w:styleId="WW-FootnoteReference9">
    <w:name w:val="WW-Footnote Reference9"/>
    <w:rsid w:val="00DC0181"/>
    <w:rPr>
      <w:vertAlign w:val="superscript"/>
    </w:rPr>
  </w:style>
  <w:style w:type="character" w:customStyle="1" w:styleId="WW-EndnoteReference9">
    <w:name w:val="WW-Endnote Reference9"/>
    <w:rsid w:val="00DC0181"/>
    <w:rPr>
      <w:vertAlign w:val="superscript"/>
    </w:rPr>
  </w:style>
  <w:style w:type="character" w:customStyle="1" w:styleId="WW-FootnoteReference10">
    <w:name w:val="WW-Footnote Reference10"/>
    <w:rsid w:val="00DC0181"/>
    <w:rPr>
      <w:vertAlign w:val="superscript"/>
    </w:rPr>
  </w:style>
  <w:style w:type="character" w:customStyle="1" w:styleId="WW-EndnoteReference10">
    <w:name w:val="WW-Endnote Reference10"/>
    <w:rsid w:val="00DC0181"/>
    <w:rPr>
      <w:vertAlign w:val="superscript"/>
    </w:rPr>
  </w:style>
  <w:style w:type="character" w:customStyle="1" w:styleId="WW-FootnoteReference11">
    <w:name w:val="WW-Footnote Reference11"/>
    <w:rsid w:val="00DC0181"/>
    <w:rPr>
      <w:vertAlign w:val="superscript"/>
    </w:rPr>
  </w:style>
  <w:style w:type="character" w:customStyle="1" w:styleId="WW-EndnoteReference11">
    <w:name w:val="WW-Endnote Reference11"/>
    <w:rsid w:val="00DC0181"/>
    <w:rPr>
      <w:vertAlign w:val="superscript"/>
    </w:rPr>
  </w:style>
  <w:style w:type="character" w:customStyle="1" w:styleId="WW-FootnoteReference12">
    <w:name w:val="WW-Footnote Reference12"/>
    <w:rsid w:val="00DC0181"/>
    <w:rPr>
      <w:vertAlign w:val="superscript"/>
    </w:rPr>
  </w:style>
  <w:style w:type="character" w:customStyle="1" w:styleId="WW-EndnoteReference12">
    <w:name w:val="WW-Endnote Reference12"/>
    <w:rsid w:val="00DC0181"/>
    <w:rPr>
      <w:vertAlign w:val="superscript"/>
    </w:rPr>
  </w:style>
  <w:style w:type="character" w:customStyle="1" w:styleId="WW-FootnoteReference13">
    <w:name w:val="WW-Footnote Reference13"/>
    <w:rsid w:val="00DC0181"/>
    <w:rPr>
      <w:vertAlign w:val="superscript"/>
    </w:rPr>
  </w:style>
  <w:style w:type="character" w:customStyle="1" w:styleId="WW-EndnoteReference13">
    <w:name w:val="WW-Endnote Reference13"/>
    <w:rsid w:val="00DC0181"/>
    <w:rPr>
      <w:vertAlign w:val="superscript"/>
    </w:rPr>
  </w:style>
  <w:style w:type="character" w:customStyle="1" w:styleId="41">
    <w:name w:val="Παραπομπή υποσημείωσης4"/>
    <w:rsid w:val="00DC0181"/>
    <w:rPr>
      <w:vertAlign w:val="superscript"/>
    </w:rPr>
  </w:style>
  <w:style w:type="character" w:customStyle="1" w:styleId="af2">
    <w:name w:val="Σύμβολα σημείωσης τέλους"/>
    <w:rsid w:val="00DC0181"/>
    <w:rPr>
      <w:vertAlign w:val="superscript"/>
    </w:rPr>
  </w:style>
  <w:style w:type="character" w:customStyle="1" w:styleId="23">
    <w:name w:val="Παραπομπή υποσημείωσης2"/>
    <w:rsid w:val="00DC0181"/>
    <w:rPr>
      <w:vertAlign w:val="superscript"/>
    </w:rPr>
  </w:style>
  <w:style w:type="character" w:customStyle="1" w:styleId="24">
    <w:name w:val="Παραπομπή σημείωσης τέλους2"/>
    <w:rsid w:val="00DC0181"/>
    <w:rPr>
      <w:vertAlign w:val="superscript"/>
    </w:rPr>
  </w:style>
  <w:style w:type="character" w:customStyle="1" w:styleId="WW-FootnoteReference14">
    <w:name w:val="WW-Footnote Reference14"/>
    <w:rsid w:val="00DC0181"/>
    <w:rPr>
      <w:vertAlign w:val="superscript"/>
    </w:rPr>
  </w:style>
  <w:style w:type="character" w:customStyle="1" w:styleId="WW-EndnoteReference14">
    <w:name w:val="WW-Endnote Reference14"/>
    <w:rsid w:val="00DC0181"/>
    <w:rPr>
      <w:vertAlign w:val="superscript"/>
    </w:rPr>
  </w:style>
  <w:style w:type="character" w:customStyle="1" w:styleId="WW-FootnoteReference15">
    <w:name w:val="WW-Footnote Reference15"/>
    <w:rsid w:val="00DC0181"/>
    <w:rPr>
      <w:vertAlign w:val="superscript"/>
    </w:rPr>
  </w:style>
  <w:style w:type="character" w:customStyle="1" w:styleId="WW-EndnoteReference15">
    <w:name w:val="WW-Endnote Reference15"/>
    <w:rsid w:val="00DC0181"/>
    <w:rPr>
      <w:vertAlign w:val="superscript"/>
    </w:rPr>
  </w:style>
  <w:style w:type="character" w:customStyle="1" w:styleId="WW-FootnoteReference16">
    <w:name w:val="WW-Footnote Reference16"/>
    <w:rsid w:val="00DC0181"/>
    <w:rPr>
      <w:vertAlign w:val="superscript"/>
    </w:rPr>
  </w:style>
  <w:style w:type="character" w:customStyle="1" w:styleId="WW-EndnoteReference16">
    <w:name w:val="WW-Endnote Reference16"/>
    <w:rsid w:val="00DC0181"/>
    <w:rPr>
      <w:vertAlign w:val="superscript"/>
    </w:rPr>
  </w:style>
  <w:style w:type="character" w:customStyle="1" w:styleId="WW-FootnoteReference17">
    <w:name w:val="WW-Footnote Reference17"/>
    <w:rsid w:val="00DC0181"/>
    <w:rPr>
      <w:vertAlign w:val="superscript"/>
    </w:rPr>
  </w:style>
  <w:style w:type="character" w:customStyle="1" w:styleId="WW-EndnoteReference17">
    <w:name w:val="WW-Endnote Reference17"/>
    <w:rsid w:val="00DC0181"/>
    <w:rPr>
      <w:vertAlign w:val="superscript"/>
    </w:rPr>
  </w:style>
  <w:style w:type="character" w:customStyle="1" w:styleId="31">
    <w:name w:val="Παραπομπή υποσημείωσης3"/>
    <w:rsid w:val="00DC0181"/>
    <w:rPr>
      <w:vertAlign w:val="superscript"/>
    </w:rPr>
  </w:style>
  <w:style w:type="character" w:customStyle="1" w:styleId="32">
    <w:name w:val="Παραπομπή σημείωσης τέλους3"/>
    <w:rsid w:val="00DC0181"/>
    <w:rPr>
      <w:vertAlign w:val="superscript"/>
    </w:rPr>
  </w:style>
  <w:style w:type="character" w:customStyle="1" w:styleId="WW-FootnoteReference18">
    <w:name w:val="WW-Footnote Reference18"/>
    <w:rsid w:val="00DC0181"/>
    <w:rPr>
      <w:vertAlign w:val="superscript"/>
    </w:rPr>
  </w:style>
  <w:style w:type="character" w:customStyle="1" w:styleId="WW-EndnoteReference18">
    <w:name w:val="WW-Endnote Reference18"/>
    <w:rsid w:val="00DC0181"/>
    <w:rPr>
      <w:vertAlign w:val="superscript"/>
    </w:rPr>
  </w:style>
  <w:style w:type="character" w:customStyle="1" w:styleId="WW-FootnoteReference19">
    <w:name w:val="WW-Footnote Reference19"/>
    <w:rsid w:val="00DC0181"/>
    <w:rPr>
      <w:vertAlign w:val="superscript"/>
    </w:rPr>
  </w:style>
  <w:style w:type="character" w:customStyle="1" w:styleId="WW-EndnoteReference19">
    <w:name w:val="WW-Endnote Reference19"/>
    <w:rsid w:val="00DC0181"/>
    <w:rPr>
      <w:vertAlign w:val="superscript"/>
    </w:rPr>
  </w:style>
  <w:style w:type="character" w:customStyle="1" w:styleId="WW-FootnoteReference20">
    <w:name w:val="WW-Footnote Reference20"/>
    <w:rsid w:val="00DC0181"/>
    <w:rPr>
      <w:vertAlign w:val="superscript"/>
    </w:rPr>
  </w:style>
  <w:style w:type="character" w:customStyle="1" w:styleId="WW-EndnoteReference20">
    <w:name w:val="WW-Endnote Reference20"/>
    <w:rsid w:val="00DC0181"/>
    <w:rPr>
      <w:vertAlign w:val="superscript"/>
    </w:rPr>
  </w:style>
  <w:style w:type="character" w:customStyle="1" w:styleId="af3">
    <w:name w:val="Σύνδεση ευρετηρίου"/>
    <w:rsid w:val="00DC0181"/>
  </w:style>
  <w:style w:type="character" w:customStyle="1" w:styleId="WW-0">
    <w:name w:val="WW-Παραπομπή υποσημείωσης"/>
    <w:rsid w:val="00DC0181"/>
    <w:rPr>
      <w:vertAlign w:val="superscript"/>
    </w:rPr>
  </w:style>
  <w:style w:type="character" w:customStyle="1" w:styleId="42">
    <w:name w:val="Παραπομπή σημείωσης τέλους4"/>
    <w:rsid w:val="00DC0181"/>
    <w:rPr>
      <w:vertAlign w:val="superscript"/>
    </w:rPr>
  </w:style>
  <w:style w:type="character" w:customStyle="1" w:styleId="Char7">
    <w:name w:val="Κείμενο υποσημείωσης Char"/>
    <w:qFormat/>
    <w:rsid w:val="00DC0181"/>
    <w:rPr>
      <w:rFonts w:ascii="Calibri" w:hAnsi="Calibri" w:cs="Calibri"/>
      <w:sz w:val="18"/>
      <w:lang w:val="en-IE" w:eastAsia="zh-CN"/>
    </w:rPr>
  </w:style>
  <w:style w:type="character" w:styleId="af4">
    <w:name w:val="footnote reference"/>
    <w:aliases w:val="Footnote Reference3,Footnote symbol,Footnote reference number,note TESI"/>
    <w:link w:val="FootnotesymbolChar"/>
    <w:uiPriority w:val="99"/>
    <w:qFormat/>
    <w:rsid w:val="00DC0181"/>
    <w:rPr>
      <w:vertAlign w:val="superscript"/>
    </w:rPr>
  </w:style>
  <w:style w:type="character" w:styleId="af5">
    <w:name w:val="endnote reference"/>
    <w:rsid w:val="00DC0181"/>
    <w:rPr>
      <w:vertAlign w:val="superscript"/>
    </w:rPr>
  </w:style>
  <w:style w:type="character" w:customStyle="1" w:styleId="WW-FootnoteReference123">
    <w:name w:val="WW-Footnote Reference123"/>
    <w:rsid w:val="00DC0181"/>
    <w:rPr>
      <w:vertAlign w:val="superscript"/>
    </w:rPr>
  </w:style>
  <w:style w:type="paragraph" w:customStyle="1" w:styleId="af6">
    <w:name w:val="Επικεφαλίδα"/>
    <w:basedOn w:val="a"/>
    <w:next w:val="af7"/>
    <w:rsid w:val="00DC0181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7">
    <w:name w:val="Body Text"/>
    <w:basedOn w:val="a"/>
    <w:link w:val="Char8"/>
    <w:qFormat/>
    <w:rsid w:val="00DC0181"/>
    <w:pPr>
      <w:spacing w:after="240"/>
    </w:pPr>
    <w:rPr>
      <w:rFonts w:cs="Times New Roman"/>
    </w:rPr>
  </w:style>
  <w:style w:type="character" w:customStyle="1" w:styleId="Char8">
    <w:name w:val="Σώμα κειμένου Char"/>
    <w:basedOn w:val="a0"/>
    <w:link w:val="af7"/>
    <w:rsid w:val="00DC0181"/>
    <w:rPr>
      <w:rFonts w:ascii="Calibri" w:eastAsia="Times New Roman" w:hAnsi="Calibri" w:cs="Times New Roman"/>
      <w:kern w:val="0"/>
      <w:szCs w:val="24"/>
      <w:lang w:val="en-GB" w:eastAsia="ar-SA"/>
      <w14:ligatures w14:val="none"/>
    </w:rPr>
  </w:style>
  <w:style w:type="paragraph" w:styleId="af8">
    <w:name w:val="List"/>
    <w:basedOn w:val="af7"/>
    <w:rsid w:val="00DC0181"/>
    <w:rPr>
      <w:rFonts w:cs="Mangal"/>
    </w:rPr>
  </w:style>
  <w:style w:type="paragraph" w:customStyle="1" w:styleId="43">
    <w:name w:val="Λεζάντα4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af9">
    <w:name w:val="Ευρετήριο"/>
    <w:basedOn w:val="a"/>
    <w:rsid w:val="00DC0181"/>
    <w:pPr>
      <w:suppressLineNumbers/>
    </w:pPr>
    <w:rPr>
      <w:rFonts w:cs="Mangal"/>
    </w:rPr>
  </w:style>
  <w:style w:type="paragraph" w:customStyle="1" w:styleId="WW-1">
    <w:name w:val="WW-Λεζάντα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33">
    <w:name w:val="Λεζάντα3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25">
    <w:name w:val="Λεζάντα2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15">
    <w:name w:val="Λεζάντα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a"/>
    <w:rsid w:val="00DC0181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aliases w:val="bl"/>
    <w:basedOn w:val="a"/>
    <w:rsid w:val="00DC0181"/>
    <w:pPr>
      <w:numPr>
        <w:numId w:val="3"/>
      </w:numPr>
      <w:tabs>
        <w:tab w:val="clear" w:pos="397"/>
      </w:tabs>
      <w:spacing w:after="100"/>
      <w:ind w:left="0" w:firstLine="0"/>
    </w:pPr>
    <w:rPr>
      <w:rFonts w:eastAsia="MS Mincho"/>
      <w:lang w:val="en-US" w:eastAsia="ja-JP"/>
    </w:rPr>
  </w:style>
  <w:style w:type="paragraph" w:customStyle="1" w:styleId="16">
    <w:name w:val="Ημερομηνία1"/>
    <w:basedOn w:val="a"/>
    <w:next w:val="a"/>
    <w:rsid w:val="00DC0181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  <w:rsid w:val="00DC0181"/>
    <w:pPr>
      <w:keepLines w:val="0"/>
      <w:pageBreakBefore/>
      <w:pBdr>
        <w:bottom w:val="single" w:sz="20" w:space="1" w:color="000080"/>
      </w:pBdr>
      <w:spacing w:before="320" w:after="160"/>
    </w:pPr>
    <w:rPr>
      <w:rFonts w:ascii="Arial" w:eastAsia="Times New Roman" w:hAnsi="Arial" w:cs="Times New Roman"/>
      <w:b/>
      <w:bCs/>
      <w:color w:val="333399"/>
      <w:sz w:val="28"/>
      <w:szCs w:val="32"/>
      <w:lang w:val="en-US"/>
    </w:rPr>
  </w:style>
  <w:style w:type="paragraph" w:customStyle="1" w:styleId="inserttext">
    <w:name w:val="insert text"/>
    <w:basedOn w:val="a"/>
    <w:rsid w:val="00DC0181"/>
    <w:pPr>
      <w:spacing w:after="100"/>
      <w:ind w:left="794"/>
    </w:pPr>
    <w:rPr>
      <w:rFonts w:eastAsia="MS Mincho"/>
      <w:lang w:val="en-US" w:eastAsia="ja-JP"/>
    </w:rPr>
  </w:style>
  <w:style w:type="paragraph" w:styleId="afa">
    <w:name w:val="footer"/>
    <w:basedOn w:val="a"/>
    <w:link w:val="Char9"/>
    <w:uiPriority w:val="99"/>
    <w:rsid w:val="00DC0181"/>
    <w:pPr>
      <w:spacing w:after="100"/>
    </w:pPr>
    <w:rPr>
      <w:rFonts w:eastAsia="MS Mincho" w:cs="Times New Roman"/>
      <w:lang w:val="en-US" w:eastAsia="ja-JP"/>
    </w:rPr>
  </w:style>
  <w:style w:type="character" w:customStyle="1" w:styleId="Char9">
    <w:name w:val="Υποσέλιδο Char"/>
    <w:basedOn w:val="a0"/>
    <w:link w:val="afa"/>
    <w:uiPriority w:val="99"/>
    <w:rsid w:val="00DC0181"/>
    <w:rPr>
      <w:rFonts w:ascii="Calibri" w:eastAsia="MS Mincho" w:hAnsi="Calibri" w:cs="Times New Roman"/>
      <w:kern w:val="0"/>
      <w:szCs w:val="24"/>
      <w:lang w:val="en-US" w:eastAsia="ja-JP"/>
      <w14:ligatures w14:val="none"/>
    </w:rPr>
  </w:style>
  <w:style w:type="paragraph" w:styleId="afb">
    <w:name w:val="header"/>
    <w:basedOn w:val="a"/>
    <w:link w:val="Chara"/>
    <w:uiPriority w:val="99"/>
    <w:rsid w:val="00DC0181"/>
    <w:rPr>
      <w:rFonts w:cs="Times New Roman"/>
    </w:rPr>
  </w:style>
  <w:style w:type="character" w:customStyle="1" w:styleId="Chara">
    <w:name w:val="Κεφαλίδα Char"/>
    <w:basedOn w:val="a0"/>
    <w:link w:val="afb"/>
    <w:uiPriority w:val="99"/>
    <w:rsid w:val="00DC0181"/>
    <w:rPr>
      <w:rFonts w:ascii="Calibri" w:eastAsia="Times New Roman" w:hAnsi="Calibri" w:cs="Times New Roman"/>
      <w:kern w:val="0"/>
      <w:szCs w:val="24"/>
      <w:lang w:val="en-GB" w:eastAsia="ar-SA"/>
      <w14:ligatures w14:val="none"/>
    </w:rPr>
  </w:style>
  <w:style w:type="paragraph" w:customStyle="1" w:styleId="26">
    <w:name w:val="Κείμενο πλαισίου2"/>
    <w:basedOn w:val="a"/>
    <w:rsid w:val="00DC0181"/>
    <w:rPr>
      <w:rFonts w:ascii="Tahoma" w:hAnsi="Tahoma" w:cs="Tahoma"/>
      <w:sz w:val="16"/>
      <w:szCs w:val="16"/>
    </w:rPr>
  </w:style>
  <w:style w:type="paragraph" w:customStyle="1" w:styleId="27">
    <w:name w:val="Κείμενο σχολίου2"/>
    <w:basedOn w:val="a"/>
    <w:rsid w:val="00DC0181"/>
    <w:rPr>
      <w:sz w:val="20"/>
      <w:szCs w:val="20"/>
    </w:rPr>
  </w:style>
  <w:style w:type="paragraph" w:customStyle="1" w:styleId="28">
    <w:name w:val="Θέμα σχολίου2"/>
    <w:basedOn w:val="27"/>
    <w:next w:val="27"/>
    <w:rsid w:val="00DC0181"/>
    <w:rPr>
      <w:b/>
      <w:bCs/>
    </w:rPr>
  </w:style>
  <w:style w:type="paragraph" w:customStyle="1" w:styleId="29">
    <w:name w:val="Αναθεώρηση2"/>
    <w:rsid w:val="00DC018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ar-SA"/>
      <w14:ligatures w14:val="none"/>
    </w:rPr>
  </w:style>
  <w:style w:type="paragraph" w:customStyle="1" w:styleId="western">
    <w:name w:val="western"/>
    <w:basedOn w:val="a"/>
    <w:rsid w:val="00DC0181"/>
    <w:pPr>
      <w:spacing w:before="280" w:after="200"/>
    </w:pPr>
    <w:rPr>
      <w:rFonts w:ascii="Arial Unicode MS" w:eastAsia="Arial Unicode MS" w:hAnsi="Arial Unicode MS" w:cs="Arial Unicode MS"/>
    </w:rPr>
  </w:style>
  <w:style w:type="paragraph" w:customStyle="1" w:styleId="17">
    <w:name w:val="Παράγραφος λίστας1"/>
    <w:basedOn w:val="a"/>
    <w:rsid w:val="00DC0181"/>
    <w:pPr>
      <w:spacing w:after="200"/>
      <w:ind w:left="720"/>
    </w:pPr>
  </w:style>
  <w:style w:type="paragraph" w:styleId="afc">
    <w:name w:val="footnote text"/>
    <w:aliases w:val="Fußnotentextf,Fußnote"/>
    <w:basedOn w:val="a"/>
    <w:link w:val="Char10"/>
    <w:qFormat/>
    <w:rsid w:val="00DC0181"/>
    <w:pPr>
      <w:spacing w:after="0"/>
      <w:ind w:left="425" w:hanging="425"/>
    </w:pPr>
    <w:rPr>
      <w:rFonts w:cs="Times New Roman"/>
      <w:sz w:val="18"/>
      <w:szCs w:val="20"/>
      <w:lang w:val="en-IE"/>
    </w:rPr>
  </w:style>
  <w:style w:type="character" w:customStyle="1" w:styleId="Char10">
    <w:name w:val="Κείμενο υποσημείωσης Char1"/>
    <w:aliases w:val="Fußnotentextf Char,Fußnote Char"/>
    <w:basedOn w:val="a0"/>
    <w:link w:val="afc"/>
    <w:qFormat/>
    <w:rsid w:val="00DC0181"/>
    <w:rPr>
      <w:rFonts w:ascii="Calibri" w:eastAsia="Times New Roman" w:hAnsi="Calibri" w:cs="Times New Roman"/>
      <w:kern w:val="0"/>
      <w:sz w:val="18"/>
      <w:szCs w:val="20"/>
      <w:lang w:val="en-IE" w:eastAsia="ar-SA"/>
      <w14:ligatures w14:val="none"/>
    </w:rPr>
  </w:style>
  <w:style w:type="paragraph" w:styleId="18">
    <w:name w:val="toc 1"/>
    <w:basedOn w:val="a"/>
    <w:next w:val="a"/>
    <w:uiPriority w:val="39"/>
    <w:rsid w:val="00DC0181"/>
    <w:pPr>
      <w:spacing w:before="120"/>
      <w:jc w:val="left"/>
    </w:pPr>
    <w:rPr>
      <w:b/>
      <w:bCs/>
      <w:caps/>
      <w:sz w:val="20"/>
      <w:szCs w:val="20"/>
    </w:rPr>
  </w:style>
  <w:style w:type="paragraph" w:styleId="2a">
    <w:name w:val="toc 2"/>
    <w:basedOn w:val="a"/>
    <w:next w:val="a"/>
    <w:uiPriority w:val="39"/>
    <w:rsid w:val="00DC0181"/>
    <w:pPr>
      <w:spacing w:after="0"/>
      <w:ind w:left="220"/>
      <w:jc w:val="left"/>
    </w:pPr>
    <w:rPr>
      <w:smallCaps/>
      <w:sz w:val="20"/>
      <w:szCs w:val="20"/>
    </w:rPr>
  </w:style>
  <w:style w:type="paragraph" w:styleId="34">
    <w:name w:val="toc 3"/>
    <w:basedOn w:val="a"/>
    <w:next w:val="a"/>
    <w:uiPriority w:val="39"/>
    <w:rsid w:val="00DC0181"/>
    <w:pPr>
      <w:spacing w:after="0"/>
      <w:ind w:left="440"/>
      <w:jc w:val="left"/>
    </w:pPr>
    <w:rPr>
      <w:i/>
      <w:iCs/>
      <w:sz w:val="20"/>
      <w:szCs w:val="20"/>
    </w:rPr>
  </w:style>
  <w:style w:type="paragraph" w:styleId="44">
    <w:name w:val="toc 4"/>
    <w:basedOn w:val="a"/>
    <w:next w:val="a"/>
    <w:uiPriority w:val="39"/>
    <w:rsid w:val="00DC0181"/>
    <w:pPr>
      <w:spacing w:after="0"/>
      <w:ind w:left="660"/>
      <w:jc w:val="left"/>
    </w:pPr>
    <w:rPr>
      <w:sz w:val="18"/>
      <w:szCs w:val="18"/>
    </w:rPr>
  </w:style>
  <w:style w:type="paragraph" w:styleId="51">
    <w:name w:val="toc 5"/>
    <w:basedOn w:val="a"/>
    <w:next w:val="a"/>
    <w:rsid w:val="00DC0181"/>
    <w:pPr>
      <w:spacing w:after="0"/>
      <w:ind w:left="880"/>
      <w:jc w:val="left"/>
    </w:pPr>
    <w:rPr>
      <w:sz w:val="18"/>
      <w:szCs w:val="18"/>
    </w:rPr>
  </w:style>
  <w:style w:type="paragraph" w:styleId="60">
    <w:name w:val="toc 6"/>
    <w:basedOn w:val="a"/>
    <w:next w:val="a"/>
    <w:rsid w:val="00DC0181"/>
    <w:pPr>
      <w:spacing w:after="0"/>
      <w:ind w:left="1100"/>
      <w:jc w:val="left"/>
    </w:pPr>
    <w:rPr>
      <w:sz w:val="18"/>
      <w:szCs w:val="18"/>
    </w:rPr>
  </w:style>
  <w:style w:type="paragraph" w:styleId="70">
    <w:name w:val="toc 7"/>
    <w:basedOn w:val="a"/>
    <w:next w:val="a"/>
    <w:rsid w:val="00DC0181"/>
    <w:pPr>
      <w:spacing w:after="0"/>
      <w:ind w:left="1320"/>
      <w:jc w:val="left"/>
    </w:pPr>
    <w:rPr>
      <w:sz w:val="18"/>
      <w:szCs w:val="18"/>
    </w:rPr>
  </w:style>
  <w:style w:type="paragraph" w:styleId="80">
    <w:name w:val="toc 8"/>
    <w:basedOn w:val="a"/>
    <w:next w:val="a"/>
    <w:rsid w:val="00DC0181"/>
    <w:pPr>
      <w:spacing w:after="0"/>
      <w:ind w:left="1540"/>
      <w:jc w:val="left"/>
    </w:pPr>
    <w:rPr>
      <w:sz w:val="18"/>
      <w:szCs w:val="18"/>
    </w:rPr>
  </w:style>
  <w:style w:type="paragraph" w:styleId="90">
    <w:name w:val="toc 9"/>
    <w:basedOn w:val="a"/>
    <w:next w:val="a"/>
    <w:rsid w:val="00DC0181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DC0181"/>
    <w:pPr>
      <w:pageBreakBefore w:val="0"/>
      <w:pBdr>
        <w:top w:val="single" w:sz="20" w:space="1" w:color="000080"/>
        <w:left w:val="single" w:sz="20" w:space="4" w:color="000080"/>
        <w:right w:val="single" w:sz="20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DC0181"/>
    <w:pPr>
      <w:keepLines w:val="0"/>
      <w:pageBreakBefore/>
      <w:pBdr>
        <w:bottom w:val="single" w:sz="20" w:space="1" w:color="000080"/>
      </w:pBdr>
      <w:spacing w:before="320" w:after="160"/>
    </w:pPr>
    <w:rPr>
      <w:rFonts w:ascii="Calibri" w:eastAsia="Times New Roman" w:hAnsi="Calibri" w:cs="Calibri"/>
      <w:b/>
      <w:bCs/>
      <w:color w:val="333399"/>
      <w:sz w:val="28"/>
      <w:szCs w:val="32"/>
    </w:rPr>
  </w:style>
  <w:style w:type="paragraph" w:styleId="afd">
    <w:name w:val="endnote text"/>
    <w:basedOn w:val="a"/>
    <w:link w:val="Charb"/>
    <w:rsid w:val="00DC0181"/>
    <w:rPr>
      <w:rFonts w:cs="Times New Roman"/>
      <w:sz w:val="20"/>
      <w:szCs w:val="20"/>
    </w:rPr>
  </w:style>
  <w:style w:type="character" w:customStyle="1" w:styleId="Charb">
    <w:name w:val="Κείμενο σημείωσης τέλους Char"/>
    <w:basedOn w:val="a0"/>
    <w:link w:val="afd"/>
    <w:rsid w:val="00DC0181"/>
    <w:rPr>
      <w:rFonts w:ascii="Calibri" w:eastAsia="Times New Roman" w:hAnsi="Calibri" w:cs="Times New Roman"/>
      <w:kern w:val="0"/>
      <w:sz w:val="20"/>
      <w:szCs w:val="20"/>
      <w:lang w:val="en-GB" w:eastAsia="ar-SA"/>
      <w14:ligatures w14:val="none"/>
    </w:rPr>
  </w:style>
  <w:style w:type="paragraph" w:customStyle="1" w:styleId="Default">
    <w:name w:val="Default"/>
    <w:qFormat/>
    <w:rsid w:val="00DC0181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kern w:val="0"/>
      <w:sz w:val="24"/>
      <w:szCs w:val="24"/>
      <w:lang w:eastAsia="hi-IN" w:bidi="hi-IN"/>
      <w14:ligatures w14:val="none"/>
    </w:rPr>
  </w:style>
  <w:style w:type="paragraph" w:customStyle="1" w:styleId="afe">
    <w:name w:val="Προμορφοποιημένο κείμενο"/>
    <w:basedOn w:val="a"/>
    <w:qFormat/>
    <w:rsid w:val="00DC0181"/>
  </w:style>
  <w:style w:type="paragraph" w:styleId="aff">
    <w:name w:val="Body Text Indent"/>
    <w:basedOn w:val="a"/>
    <w:link w:val="Charc"/>
    <w:rsid w:val="00DC0181"/>
    <w:pPr>
      <w:ind w:firstLine="1134"/>
    </w:pPr>
    <w:rPr>
      <w:rFonts w:ascii="Arial" w:hAnsi="Arial" w:cs="Times New Roman"/>
    </w:rPr>
  </w:style>
  <w:style w:type="character" w:customStyle="1" w:styleId="Charc">
    <w:name w:val="Σώμα κείμενου με εσοχή Char"/>
    <w:basedOn w:val="a0"/>
    <w:link w:val="aff"/>
    <w:rsid w:val="00DC0181"/>
    <w:rPr>
      <w:rFonts w:ascii="Arial" w:eastAsia="Times New Roman" w:hAnsi="Arial" w:cs="Times New Roman"/>
      <w:kern w:val="0"/>
      <w:szCs w:val="24"/>
      <w:lang w:val="en-GB" w:eastAsia="ar-SA"/>
      <w14:ligatures w14:val="none"/>
    </w:rPr>
  </w:style>
  <w:style w:type="paragraph" w:customStyle="1" w:styleId="normalwithoutspacing">
    <w:name w:val="normal_without_spacing"/>
    <w:basedOn w:val="a"/>
    <w:qFormat/>
    <w:rsid w:val="00DC0181"/>
    <w:pPr>
      <w:spacing w:after="60"/>
    </w:pPr>
    <w:rPr>
      <w:lang w:val="el-GR"/>
    </w:rPr>
  </w:style>
  <w:style w:type="paragraph" w:customStyle="1" w:styleId="foothanging">
    <w:name w:val="foot_hanging"/>
    <w:basedOn w:val="afc"/>
    <w:rsid w:val="00DC0181"/>
    <w:pPr>
      <w:ind w:left="426" w:hanging="426"/>
    </w:pPr>
    <w:rPr>
      <w:szCs w:val="18"/>
    </w:rPr>
  </w:style>
  <w:style w:type="paragraph" w:customStyle="1" w:styleId="-HTML2">
    <w:name w:val="Προ-διαμορφωμένο HTML2"/>
    <w:basedOn w:val="a"/>
    <w:rsid w:val="00DC01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qFormat/>
    <w:rsid w:val="00DC0181"/>
    <w:pPr>
      <w:suppressAutoHyphens/>
      <w:spacing w:after="0" w:line="276" w:lineRule="auto"/>
    </w:pPr>
    <w:rPr>
      <w:rFonts w:ascii="Arial" w:eastAsia="Arial" w:hAnsi="Arial" w:cs="Arial"/>
      <w:color w:val="000000"/>
      <w:kern w:val="0"/>
      <w:lang w:eastAsia="ar-SA"/>
      <w14:ligatures w14:val="none"/>
    </w:rPr>
  </w:style>
  <w:style w:type="paragraph" w:customStyle="1" w:styleId="310">
    <w:name w:val="Σώμα κείμενου με εσοχή 31"/>
    <w:basedOn w:val="a"/>
    <w:rsid w:val="00DC0181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customStyle="1" w:styleId="19">
    <w:name w:val="Χωρίς διάστιχο1"/>
    <w:rsid w:val="00DC0181"/>
    <w:pPr>
      <w:suppressAutoHyphens/>
      <w:spacing w:after="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customStyle="1" w:styleId="aff0">
    <w:name w:val="Περιεχόμενα πίνακα"/>
    <w:basedOn w:val="a"/>
    <w:qFormat/>
    <w:rsid w:val="00DC0181"/>
    <w:pPr>
      <w:suppressLineNumbers/>
    </w:pPr>
  </w:style>
  <w:style w:type="paragraph" w:customStyle="1" w:styleId="aff1">
    <w:name w:val="Επικεφαλίδα πίνακα"/>
    <w:basedOn w:val="aff0"/>
    <w:rsid w:val="00DC0181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DC0181"/>
  </w:style>
  <w:style w:type="paragraph" w:customStyle="1" w:styleId="Standard">
    <w:name w:val="Standard"/>
    <w:qFormat/>
    <w:rsid w:val="00DC0181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hi-IN" w:bidi="hi-IN"/>
      <w14:ligatures w14:val="none"/>
    </w:rPr>
  </w:style>
  <w:style w:type="paragraph" w:customStyle="1" w:styleId="Textbody">
    <w:name w:val="Text body"/>
    <w:basedOn w:val="Standard"/>
    <w:rsid w:val="00DC0181"/>
    <w:pPr>
      <w:spacing w:after="120"/>
    </w:pPr>
  </w:style>
  <w:style w:type="paragraph" w:customStyle="1" w:styleId="Footnote">
    <w:name w:val="Footnote"/>
    <w:basedOn w:val="Standard"/>
    <w:rsid w:val="00DC0181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basedOn w:val="a"/>
    <w:rsid w:val="00DC0181"/>
    <w:rPr>
      <w:sz w:val="16"/>
      <w:szCs w:val="16"/>
    </w:rPr>
  </w:style>
  <w:style w:type="paragraph" w:customStyle="1" w:styleId="fooot">
    <w:name w:val="fooot"/>
    <w:basedOn w:val="footers"/>
    <w:rsid w:val="00DC0181"/>
  </w:style>
  <w:style w:type="paragraph" w:customStyle="1" w:styleId="1a">
    <w:name w:val="Κείμενο πλαισίου1"/>
    <w:basedOn w:val="a"/>
    <w:rsid w:val="00DC0181"/>
    <w:pPr>
      <w:spacing w:after="0"/>
    </w:pPr>
    <w:rPr>
      <w:rFonts w:ascii="Tahoma" w:hAnsi="Tahoma" w:cs="Tahoma"/>
      <w:sz w:val="16"/>
      <w:szCs w:val="16"/>
    </w:rPr>
  </w:style>
  <w:style w:type="paragraph" w:customStyle="1" w:styleId="1b">
    <w:name w:val="Κείμενο σχολίου1"/>
    <w:basedOn w:val="a"/>
    <w:rsid w:val="00DC0181"/>
    <w:rPr>
      <w:sz w:val="20"/>
      <w:szCs w:val="20"/>
    </w:rPr>
  </w:style>
  <w:style w:type="paragraph" w:customStyle="1" w:styleId="1c">
    <w:name w:val="Θέμα σχολίου1"/>
    <w:basedOn w:val="1b"/>
    <w:next w:val="1b"/>
    <w:rsid w:val="00DC0181"/>
    <w:rPr>
      <w:b/>
      <w:bCs/>
    </w:rPr>
  </w:style>
  <w:style w:type="paragraph" w:customStyle="1" w:styleId="-HTML1">
    <w:name w:val="Προ-διαμορφωμένο HTML1"/>
    <w:basedOn w:val="a"/>
    <w:rsid w:val="00DC01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d">
    <w:name w:val="Αναθεώρηση1"/>
    <w:rsid w:val="00DC0181"/>
    <w:pPr>
      <w:suppressAutoHyphens/>
      <w:spacing w:after="0" w:line="240" w:lineRule="auto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customStyle="1" w:styleId="21">
    <w:name w:val="Λίστα με κουκκίδες 21"/>
    <w:basedOn w:val="a"/>
    <w:rsid w:val="00DC0181"/>
    <w:pPr>
      <w:numPr>
        <w:numId w:val="1"/>
      </w:numPr>
      <w:tabs>
        <w:tab w:val="clear" w:pos="643"/>
      </w:tabs>
      <w:suppressAutoHyphens w:val="0"/>
      <w:spacing w:after="0" w:line="360" w:lineRule="auto"/>
      <w:ind w:left="0" w:firstLine="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9"/>
    <w:rsid w:val="00DC0181"/>
    <w:pPr>
      <w:tabs>
        <w:tab w:val="right" w:leader="dot" w:pos="7091"/>
      </w:tabs>
      <w:ind w:left="2547"/>
    </w:pPr>
  </w:style>
  <w:style w:type="paragraph" w:customStyle="1" w:styleId="aff2">
    <w:name w:val="Οριζόντια γραμμή"/>
    <w:basedOn w:val="a"/>
    <w:next w:val="af7"/>
    <w:rsid w:val="00DC0181"/>
    <w:pPr>
      <w:suppressLineNumbers/>
      <w:spacing w:after="283"/>
    </w:pPr>
    <w:rPr>
      <w:sz w:val="12"/>
      <w:szCs w:val="12"/>
    </w:rPr>
  </w:style>
  <w:style w:type="paragraph" w:customStyle="1" w:styleId="210">
    <w:name w:val="Σώμα κείμενου 21"/>
    <w:basedOn w:val="a"/>
    <w:rsid w:val="00DC0181"/>
    <w:pPr>
      <w:overflowPunct w:val="0"/>
      <w:autoSpaceDE w:val="0"/>
      <w:spacing w:after="0"/>
      <w:textAlignment w:val="baseline"/>
    </w:pPr>
    <w:rPr>
      <w:rFonts w:ascii="Arial" w:hAnsi="Arial" w:cs="Arial"/>
      <w:szCs w:val="20"/>
      <w:lang w:val="el-GR"/>
    </w:rPr>
  </w:style>
  <w:style w:type="paragraph" w:customStyle="1" w:styleId="para-1">
    <w:name w:val="para-1"/>
    <w:basedOn w:val="a"/>
    <w:rsid w:val="00DC0181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hAnsi="Arial" w:cs="Arial"/>
      <w:spacing w:val="5"/>
      <w:szCs w:val="20"/>
      <w:lang w:val="el-GR"/>
    </w:rPr>
  </w:style>
  <w:style w:type="paragraph" w:customStyle="1" w:styleId="101">
    <w:name w:val="Κατάλογος περιεχομένων 10"/>
    <w:basedOn w:val="af9"/>
    <w:rsid w:val="00DC0181"/>
    <w:pPr>
      <w:tabs>
        <w:tab w:val="right" w:leader="dot" w:pos="7091"/>
      </w:tabs>
      <w:ind w:left="2547"/>
    </w:pPr>
  </w:style>
  <w:style w:type="paragraph" w:styleId="aff3">
    <w:name w:val="Balloon Text"/>
    <w:basedOn w:val="a"/>
    <w:link w:val="Char11"/>
    <w:unhideWhenUsed/>
    <w:rsid w:val="00DC0181"/>
    <w:pPr>
      <w:spacing w:after="0"/>
    </w:pPr>
    <w:rPr>
      <w:rFonts w:ascii="Segoe UI" w:hAnsi="Segoe UI" w:cs="Times New Roman"/>
      <w:sz w:val="18"/>
      <w:szCs w:val="18"/>
    </w:rPr>
  </w:style>
  <w:style w:type="character" w:customStyle="1" w:styleId="Char11">
    <w:name w:val="Κείμενο πλαισίου Char1"/>
    <w:basedOn w:val="a0"/>
    <w:link w:val="aff3"/>
    <w:rsid w:val="00DC0181"/>
    <w:rPr>
      <w:rFonts w:ascii="Segoe UI" w:eastAsia="Times New Roman" w:hAnsi="Segoe UI" w:cs="Times New Roman"/>
      <w:kern w:val="0"/>
      <w:sz w:val="18"/>
      <w:szCs w:val="18"/>
      <w:lang w:val="en-GB" w:eastAsia="ar-SA"/>
      <w14:ligatures w14:val="none"/>
    </w:rPr>
  </w:style>
  <w:style w:type="character" w:styleId="aff4">
    <w:name w:val="annotation reference"/>
    <w:uiPriority w:val="99"/>
    <w:unhideWhenUsed/>
    <w:rsid w:val="00DC0181"/>
    <w:rPr>
      <w:sz w:val="16"/>
      <w:szCs w:val="16"/>
    </w:rPr>
  </w:style>
  <w:style w:type="paragraph" w:styleId="aff5">
    <w:name w:val="annotation text"/>
    <w:basedOn w:val="a"/>
    <w:link w:val="Char12"/>
    <w:uiPriority w:val="99"/>
    <w:unhideWhenUsed/>
    <w:rsid w:val="00DC0181"/>
    <w:rPr>
      <w:rFonts w:cs="Times New Roman"/>
      <w:sz w:val="20"/>
      <w:szCs w:val="20"/>
    </w:rPr>
  </w:style>
  <w:style w:type="character" w:customStyle="1" w:styleId="Char12">
    <w:name w:val="Κείμενο σχολίου Char1"/>
    <w:basedOn w:val="a0"/>
    <w:link w:val="aff5"/>
    <w:uiPriority w:val="99"/>
    <w:rsid w:val="00DC0181"/>
    <w:rPr>
      <w:rFonts w:ascii="Calibri" w:eastAsia="Times New Roman" w:hAnsi="Calibri" w:cs="Times New Roman"/>
      <w:kern w:val="0"/>
      <w:sz w:val="20"/>
      <w:szCs w:val="20"/>
      <w:lang w:val="en-GB" w:eastAsia="ar-SA"/>
      <w14:ligatures w14:val="none"/>
    </w:rPr>
  </w:style>
  <w:style w:type="paragraph" w:styleId="aff6">
    <w:name w:val="annotation subject"/>
    <w:basedOn w:val="aff5"/>
    <w:next w:val="aff5"/>
    <w:link w:val="Char13"/>
    <w:unhideWhenUsed/>
    <w:rsid w:val="00DC0181"/>
    <w:rPr>
      <w:b/>
      <w:bCs/>
    </w:rPr>
  </w:style>
  <w:style w:type="character" w:customStyle="1" w:styleId="Char13">
    <w:name w:val="Θέμα σχολίου Char1"/>
    <w:basedOn w:val="Char12"/>
    <w:link w:val="aff6"/>
    <w:rsid w:val="00DC0181"/>
    <w:rPr>
      <w:rFonts w:ascii="Calibri" w:eastAsia="Times New Roman" w:hAnsi="Calibri" w:cs="Times New Roman"/>
      <w:b/>
      <w:bCs/>
      <w:kern w:val="0"/>
      <w:sz w:val="20"/>
      <w:szCs w:val="20"/>
      <w:lang w:val="en-GB" w:eastAsia="ar-SA"/>
      <w14:ligatures w14:val="none"/>
    </w:rPr>
  </w:style>
  <w:style w:type="paragraph" w:styleId="aff7">
    <w:name w:val="Revision"/>
    <w:hidden/>
    <w:rsid w:val="00DC0181"/>
    <w:pPr>
      <w:spacing w:after="0" w:line="240" w:lineRule="auto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styleId="-HTML">
    <w:name w:val="HTML Preformatted"/>
    <w:basedOn w:val="a"/>
    <w:link w:val="-HTMLChar"/>
    <w:uiPriority w:val="99"/>
    <w:unhideWhenUsed/>
    <w:rsid w:val="00DC01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kern w:val="2"/>
      <w:szCs w:val="22"/>
      <w:lang w:val="el-GR" w:eastAsia="en-US"/>
      <w14:ligatures w14:val="standardContextual"/>
    </w:rPr>
  </w:style>
  <w:style w:type="character" w:customStyle="1" w:styleId="-HTMLChar1">
    <w:name w:val="Προ-διαμορφωμένο HTML Char1"/>
    <w:basedOn w:val="a0"/>
    <w:uiPriority w:val="99"/>
    <w:rsid w:val="00DC0181"/>
    <w:rPr>
      <w:rFonts w:ascii="Consolas" w:eastAsia="Times New Roman" w:hAnsi="Consolas" w:cs="Calibri"/>
      <w:kern w:val="0"/>
      <w:sz w:val="20"/>
      <w:szCs w:val="20"/>
      <w:lang w:val="en-GB" w:eastAsia="ar-SA"/>
      <w14:ligatures w14:val="none"/>
    </w:rPr>
  </w:style>
  <w:style w:type="character" w:styleId="aff8">
    <w:name w:val="Unresolved Mention"/>
    <w:uiPriority w:val="99"/>
    <w:semiHidden/>
    <w:unhideWhenUsed/>
    <w:rsid w:val="00DC0181"/>
    <w:rPr>
      <w:color w:val="605E5C"/>
      <w:shd w:val="clear" w:color="auto" w:fill="E1DFDD"/>
    </w:rPr>
  </w:style>
  <w:style w:type="paragraph" w:customStyle="1" w:styleId="1e">
    <w:name w:val="Βασικό1"/>
    <w:rsid w:val="00DC01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customStyle="1" w:styleId="Char2">
    <w:name w:val="Παράγραφος λίστας Char"/>
    <w:aliases w:val="Liste à puces retrait droite Char,Bullet List Char,Επικεφαλίδα_Cv Char,Γράφημα Char,Bullet21 Char,Bullet22 Char,Bullet23 Char,Bullet211 Char,Bullet24 Char,Bullet25 Char,Bullet26 Char,Bullet27 Char,bl11 Char,Bullet212 Char"/>
    <w:link w:val="a6"/>
    <w:uiPriority w:val="34"/>
    <w:qFormat/>
    <w:rsid w:val="00DC0181"/>
  </w:style>
  <w:style w:type="paragraph" w:styleId="aff9">
    <w:name w:val="No Spacing"/>
    <w:qFormat/>
    <w:rsid w:val="00DC01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affa">
    <w:name w:val="Document Map"/>
    <w:basedOn w:val="a"/>
    <w:link w:val="Chard"/>
    <w:uiPriority w:val="99"/>
    <w:semiHidden/>
    <w:unhideWhenUsed/>
    <w:rsid w:val="00DC0181"/>
    <w:rPr>
      <w:rFonts w:ascii="Tahoma" w:hAnsi="Tahoma" w:cs="Times New Roman"/>
      <w:sz w:val="16"/>
      <w:szCs w:val="16"/>
    </w:rPr>
  </w:style>
  <w:style w:type="character" w:customStyle="1" w:styleId="Chard">
    <w:name w:val="Χάρτης εγγράφου Char"/>
    <w:basedOn w:val="a0"/>
    <w:link w:val="affa"/>
    <w:uiPriority w:val="99"/>
    <w:semiHidden/>
    <w:rsid w:val="00DC0181"/>
    <w:rPr>
      <w:rFonts w:ascii="Tahoma" w:eastAsia="Times New Roman" w:hAnsi="Tahoma" w:cs="Times New Roman"/>
      <w:kern w:val="0"/>
      <w:sz w:val="16"/>
      <w:szCs w:val="16"/>
      <w:lang w:val="en-GB" w:eastAsia="ar-SA"/>
      <w14:ligatures w14:val="none"/>
    </w:rPr>
  </w:style>
  <w:style w:type="character" w:customStyle="1" w:styleId="2b">
    <w:name w:val="Επικεφαλίδα #2_"/>
    <w:link w:val="2c"/>
    <w:rsid w:val="00DC0181"/>
    <w:rPr>
      <w:rFonts w:ascii="Verdana" w:eastAsia="Verdana" w:hAnsi="Verdana" w:cs="Verdana"/>
      <w:sz w:val="23"/>
      <w:szCs w:val="23"/>
      <w:shd w:val="clear" w:color="auto" w:fill="FFFFFF"/>
    </w:rPr>
  </w:style>
  <w:style w:type="paragraph" w:customStyle="1" w:styleId="2c">
    <w:name w:val="Επικεφαλίδα #2"/>
    <w:basedOn w:val="a"/>
    <w:link w:val="2b"/>
    <w:rsid w:val="00DC0181"/>
    <w:pPr>
      <w:shd w:val="clear" w:color="auto" w:fill="FFFFFF"/>
      <w:suppressAutoHyphens w:val="0"/>
      <w:spacing w:after="0" w:line="298" w:lineRule="exact"/>
      <w:ind w:left="851" w:hanging="284"/>
      <w:jc w:val="center"/>
      <w:outlineLvl w:val="1"/>
    </w:pPr>
    <w:rPr>
      <w:rFonts w:ascii="Verdana" w:eastAsia="Verdana" w:hAnsi="Verdana" w:cs="Verdana"/>
      <w:kern w:val="2"/>
      <w:sz w:val="23"/>
      <w:szCs w:val="23"/>
      <w:lang w:val="el-GR" w:eastAsia="en-US"/>
      <w14:ligatures w14:val="standardContextual"/>
    </w:rPr>
  </w:style>
  <w:style w:type="character" w:customStyle="1" w:styleId="35">
    <w:name w:val="Επικεφαλίδα #3"/>
    <w:rsid w:val="00DC018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paragraph" w:customStyle="1" w:styleId="-11">
    <w:name w:val="Πολύχρωμη λίστα - ΄Εμφαση 11"/>
    <w:basedOn w:val="a"/>
    <w:rsid w:val="00DC0181"/>
    <w:pPr>
      <w:spacing w:before="120" w:line="360" w:lineRule="atLeast"/>
      <w:ind w:left="720"/>
      <w:contextualSpacing/>
      <w:jc w:val="left"/>
    </w:pPr>
    <w:rPr>
      <w:rFonts w:eastAsia="MS Mincho"/>
      <w:color w:val="00000A"/>
      <w:szCs w:val="22"/>
      <w:lang w:val="el-GR" w:eastAsia="ja-JP"/>
    </w:rPr>
  </w:style>
  <w:style w:type="paragraph" w:customStyle="1" w:styleId="affb">
    <w:name w:val="Στυλ"/>
    <w:rsid w:val="00DC0181"/>
    <w:pPr>
      <w:widowControl w:val="0"/>
      <w:suppressAutoHyphens/>
      <w:autoSpaceDE w:val="0"/>
      <w:spacing w:after="200" w:line="240" w:lineRule="auto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customStyle="1" w:styleId="141">
    <w:name w:val="Σώμα κειμένου (14)1"/>
    <w:basedOn w:val="a"/>
    <w:qFormat/>
    <w:rsid w:val="00DC0181"/>
    <w:pPr>
      <w:shd w:val="clear" w:color="auto" w:fill="FFFFFF"/>
      <w:suppressAutoHyphens w:val="0"/>
      <w:spacing w:after="0" w:line="307" w:lineRule="exact"/>
      <w:ind w:hanging="600"/>
      <w:jc w:val="left"/>
    </w:pPr>
    <w:rPr>
      <w:rFonts w:ascii="Verdana" w:eastAsia="Verdana" w:hAnsi="Verdana" w:cs="Verdana"/>
      <w:color w:val="000000"/>
      <w:sz w:val="19"/>
      <w:szCs w:val="19"/>
      <w:lang w:val="el-GR" w:eastAsia="el-GR" w:bidi="el-GR"/>
    </w:rPr>
  </w:style>
  <w:style w:type="character" w:customStyle="1" w:styleId="1f">
    <w:name w:val="Έντονο1"/>
    <w:rsid w:val="00DC0181"/>
    <w:rPr>
      <w:b/>
      <w:bCs/>
    </w:rPr>
  </w:style>
  <w:style w:type="paragraph" w:styleId="Web">
    <w:name w:val="Normal (Web)"/>
    <w:basedOn w:val="a"/>
    <w:uiPriority w:val="99"/>
    <w:unhideWhenUsed/>
    <w:qFormat/>
    <w:rsid w:val="00DC0181"/>
    <w:pPr>
      <w:suppressAutoHyphens w:val="0"/>
      <w:spacing w:before="100" w:beforeAutospacing="1" w:after="100" w:afterAutospacing="1"/>
      <w:jc w:val="left"/>
    </w:pPr>
    <w:rPr>
      <w:rFonts w:ascii="Times New Roman" w:eastAsia="Calibri" w:hAnsi="Times New Roman" w:cs="Times New Roman"/>
      <w:sz w:val="24"/>
      <w:lang w:val="el-GR" w:eastAsia="el-GR"/>
    </w:rPr>
  </w:style>
  <w:style w:type="paragraph" w:styleId="affc">
    <w:name w:val="Block Text"/>
    <w:basedOn w:val="a"/>
    <w:rsid w:val="00DC0181"/>
    <w:pPr>
      <w:suppressAutoHyphens w:val="0"/>
      <w:spacing w:after="0"/>
      <w:ind w:left="-567" w:right="-625" w:firstLine="567"/>
      <w:jc w:val="left"/>
    </w:pPr>
    <w:rPr>
      <w:rFonts w:ascii="Times New Roman" w:hAnsi="Times New Roman" w:cs="Times New Roman"/>
      <w:snapToGrid w:val="0"/>
      <w:sz w:val="24"/>
      <w:szCs w:val="20"/>
      <w:lang w:val="el-GR" w:eastAsia="el-GR"/>
    </w:rPr>
  </w:style>
  <w:style w:type="table" w:styleId="affd">
    <w:name w:val="Table Grid"/>
    <w:basedOn w:val="a1"/>
    <w:uiPriority w:val="59"/>
    <w:rsid w:val="00DC01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Σώμα κειμένου_"/>
    <w:link w:val="150"/>
    <w:rsid w:val="00DC0181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150">
    <w:name w:val="Σώμα κειμένου15"/>
    <w:basedOn w:val="a"/>
    <w:link w:val="affe"/>
    <w:rsid w:val="00DC0181"/>
    <w:pPr>
      <w:shd w:val="clear" w:color="auto" w:fill="FFFFFF"/>
      <w:suppressAutoHyphens w:val="0"/>
      <w:spacing w:before="240" w:line="0" w:lineRule="atLeast"/>
      <w:ind w:left="851" w:hanging="1200"/>
    </w:pPr>
    <w:rPr>
      <w:rFonts w:ascii="Verdana" w:eastAsia="Verdana" w:hAnsi="Verdana" w:cs="Verdana"/>
      <w:kern w:val="2"/>
      <w:sz w:val="19"/>
      <w:szCs w:val="19"/>
      <w:lang w:val="el-GR" w:eastAsia="en-US"/>
      <w14:ligatures w14:val="standardContextual"/>
    </w:rPr>
  </w:style>
  <w:style w:type="character" w:customStyle="1" w:styleId="2d">
    <w:name w:val="Σώμα κειμένου (2)_"/>
    <w:link w:val="2e"/>
    <w:rsid w:val="00DC0181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e">
    <w:name w:val="Σώμα κειμένου (2)"/>
    <w:basedOn w:val="a"/>
    <w:link w:val="2d"/>
    <w:rsid w:val="00DC0181"/>
    <w:pPr>
      <w:shd w:val="clear" w:color="auto" w:fill="FFFFFF"/>
      <w:suppressAutoHyphens w:val="0"/>
      <w:spacing w:after="0" w:line="278" w:lineRule="exact"/>
      <w:ind w:left="851" w:hanging="1280"/>
      <w:jc w:val="left"/>
    </w:pPr>
    <w:rPr>
      <w:rFonts w:ascii="Verdana" w:eastAsia="Verdana" w:hAnsi="Verdana" w:cs="Verdana"/>
      <w:kern w:val="2"/>
      <w:sz w:val="19"/>
      <w:szCs w:val="19"/>
      <w:lang w:val="el-GR" w:eastAsia="en-US"/>
      <w14:ligatures w14:val="standardContextual"/>
    </w:rPr>
  </w:style>
  <w:style w:type="character" w:customStyle="1" w:styleId="2f">
    <w:name w:val="Σώμα κειμένου (2) + Χωρίς έντονη γραφή"/>
    <w:rsid w:val="00DC0181"/>
    <w:rPr>
      <w:rFonts w:ascii="Verdana" w:eastAsia="Times New Roman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60">
    <w:name w:val="Σώμα κειμένου + Έντονη γραφή16"/>
    <w:rsid w:val="00DC0181"/>
    <w:rPr>
      <w:rFonts w:ascii="Book Antiqua" w:eastAsia="Times New Roman" w:hAnsi="Book Antiqua" w:cs="Book Antiqua"/>
      <w:b/>
      <w:bCs/>
      <w:spacing w:val="0"/>
      <w:sz w:val="20"/>
      <w:szCs w:val="20"/>
      <w:highlight w:val="white"/>
      <w:shd w:val="clear" w:color="auto" w:fill="FFFFFF"/>
    </w:rPr>
  </w:style>
  <w:style w:type="character" w:customStyle="1" w:styleId="0">
    <w:name w:val="Παραπομπή υποσημείωσης_0"/>
    <w:uiPriority w:val="99"/>
    <w:rsid w:val="00DC0181"/>
    <w:rPr>
      <w:vertAlign w:val="superscript"/>
    </w:rPr>
  </w:style>
  <w:style w:type="paragraph" w:customStyle="1" w:styleId="45">
    <w:name w:val="Σώμα κειμένου4"/>
    <w:basedOn w:val="a"/>
    <w:rsid w:val="00DC0181"/>
    <w:pPr>
      <w:widowControl w:val="0"/>
      <w:shd w:val="clear" w:color="auto" w:fill="FFFFFF"/>
      <w:spacing w:after="0" w:line="240" w:lineRule="exact"/>
      <w:ind w:hanging="1120"/>
      <w:jc w:val="left"/>
    </w:pPr>
    <w:rPr>
      <w:rFonts w:ascii="Arial" w:eastAsia="Calibri" w:hAnsi="Arial" w:cs="Arial"/>
      <w:kern w:val="2"/>
      <w:szCs w:val="22"/>
      <w:lang w:val="el-GR" w:eastAsia="zh-CN" w:bidi="hi-IN"/>
    </w:rPr>
  </w:style>
  <w:style w:type="paragraph" w:customStyle="1" w:styleId="110">
    <w:name w:val="Επικεφαλίδα 11"/>
    <w:basedOn w:val="a"/>
    <w:next w:val="af7"/>
    <w:rsid w:val="00DC0181"/>
    <w:pPr>
      <w:keepNext/>
      <w:spacing w:before="240"/>
      <w:jc w:val="left"/>
    </w:pPr>
    <w:rPr>
      <w:rFonts w:ascii="Liberation Sans" w:eastAsia="NSimSun" w:hAnsi="Liberation Sans" w:cs="Liberation Sans"/>
      <w:b/>
      <w:bCs/>
      <w:color w:val="00000A"/>
      <w:kern w:val="2"/>
      <w:sz w:val="36"/>
      <w:szCs w:val="36"/>
      <w:lang w:val="el-GR" w:eastAsia="zh-CN" w:bidi="hi-IN"/>
    </w:rPr>
  </w:style>
  <w:style w:type="character" w:customStyle="1" w:styleId="None">
    <w:name w:val="None"/>
    <w:rsid w:val="00DC0181"/>
  </w:style>
  <w:style w:type="paragraph" w:customStyle="1" w:styleId="Normal1">
    <w:name w:val="Normal1"/>
    <w:rsid w:val="00DC0181"/>
    <w:pPr>
      <w:widowControl w:val="0"/>
      <w:suppressAutoHyphens/>
      <w:spacing w:after="120" w:line="240" w:lineRule="auto"/>
    </w:pPr>
    <w:rPr>
      <w:rFonts w:ascii="Calibri" w:eastAsia="SimSun" w:hAnsi="Calibri" w:cs="Calibri"/>
      <w:color w:val="00000A"/>
      <w:sz w:val="24"/>
      <w:szCs w:val="24"/>
      <w:lang w:val="en-GB" w:eastAsia="zh-CN"/>
      <w14:ligatures w14:val="none"/>
    </w:rPr>
  </w:style>
  <w:style w:type="character" w:customStyle="1" w:styleId="00">
    <w:name w:val="Προεπιλεγμένη γραμματοσειρά_0"/>
    <w:rsid w:val="00DC0181"/>
  </w:style>
  <w:style w:type="character" w:styleId="afff">
    <w:name w:val="Placeholder Text"/>
    <w:rsid w:val="00DC0181"/>
    <w:rPr>
      <w:rFonts w:cs="Times New Roman"/>
      <w:color w:val="808080"/>
    </w:rPr>
  </w:style>
  <w:style w:type="character" w:customStyle="1" w:styleId="01">
    <w:name w:val="Παραπομπή σημείωσης τέλους_0"/>
    <w:rsid w:val="00DC0181"/>
    <w:rPr>
      <w:vertAlign w:val="superscript"/>
    </w:rPr>
  </w:style>
  <w:style w:type="paragraph" w:styleId="afff0">
    <w:name w:val="caption"/>
    <w:basedOn w:val="a"/>
    <w:qFormat/>
    <w:rsid w:val="00DC0181"/>
    <w:pPr>
      <w:suppressLineNumbers/>
      <w:spacing w:before="120"/>
    </w:pPr>
    <w:rPr>
      <w:rFonts w:cs="Mangal"/>
      <w:i/>
      <w:iCs/>
      <w:sz w:val="24"/>
      <w:lang w:eastAsia="zh-CN"/>
    </w:rPr>
  </w:style>
  <w:style w:type="paragraph" w:customStyle="1" w:styleId="02">
    <w:name w:val="Λεζάντα_0"/>
    <w:basedOn w:val="a"/>
    <w:qFormat/>
    <w:rsid w:val="00DC0181"/>
    <w:pPr>
      <w:suppressLineNumbers/>
      <w:spacing w:before="120"/>
    </w:pPr>
    <w:rPr>
      <w:rFonts w:cs="Mangal"/>
      <w:i/>
      <w:iCs/>
      <w:sz w:val="24"/>
      <w:lang w:eastAsia="zh-CN"/>
    </w:rPr>
  </w:style>
  <w:style w:type="paragraph" w:styleId="afff1">
    <w:name w:val="Date"/>
    <w:basedOn w:val="a"/>
    <w:next w:val="a"/>
    <w:link w:val="Chare"/>
    <w:rsid w:val="00DC0181"/>
    <w:pPr>
      <w:spacing w:after="100"/>
    </w:pPr>
    <w:rPr>
      <w:rFonts w:eastAsia="MS Mincho" w:cs="Times New Roman"/>
      <w:lang w:val="en-US" w:eastAsia="ja-JP"/>
    </w:rPr>
  </w:style>
  <w:style w:type="character" w:customStyle="1" w:styleId="Chare">
    <w:name w:val="Ημερομηνία Char"/>
    <w:basedOn w:val="a0"/>
    <w:link w:val="afff1"/>
    <w:rsid w:val="00DC0181"/>
    <w:rPr>
      <w:rFonts w:ascii="Calibri" w:eastAsia="MS Mincho" w:hAnsi="Calibri" w:cs="Times New Roman"/>
      <w:kern w:val="0"/>
      <w:szCs w:val="24"/>
      <w:lang w:val="en-US" w:eastAsia="ja-JP"/>
      <w14:ligatures w14:val="none"/>
    </w:rPr>
  </w:style>
  <w:style w:type="paragraph" w:styleId="36">
    <w:name w:val="Body Text Indent 3"/>
    <w:basedOn w:val="a"/>
    <w:link w:val="3Char0"/>
    <w:rsid w:val="00DC0181"/>
    <w:pPr>
      <w:suppressAutoHyphens w:val="0"/>
      <w:spacing w:line="312" w:lineRule="auto"/>
      <w:ind w:left="283"/>
    </w:pPr>
    <w:rPr>
      <w:rFonts w:cs="Times New Roman"/>
      <w:sz w:val="16"/>
      <w:szCs w:val="16"/>
      <w:lang w:eastAsia="zh-CN"/>
    </w:rPr>
  </w:style>
  <w:style w:type="character" w:customStyle="1" w:styleId="3Char0">
    <w:name w:val="Σώμα κείμενου με εσοχή 3 Char"/>
    <w:basedOn w:val="a0"/>
    <w:link w:val="36"/>
    <w:rsid w:val="00DC0181"/>
    <w:rPr>
      <w:rFonts w:ascii="Calibri" w:eastAsia="Times New Roman" w:hAnsi="Calibri" w:cs="Times New Roman"/>
      <w:kern w:val="0"/>
      <w:sz w:val="16"/>
      <w:szCs w:val="16"/>
      <w:lang w:val="en-GB" w:eastAsia="zh-CN"/>
      <w14:ligatures w14:val="none"/>
    </w:rPr>
  </w:style>
  <w:style w:type="paragraph" w:styleId="37">
    <w:name w:val="Body Text 3"/>
    <w:basedOn w:val="a"/>
    <w:link w:val="3Char1"/>
    <w:rsid w:val="00DC0181"/>
    <w:rPr>
      <w:rFonts w:cs="Times New Roman"/>
      <w:sz w:val="16"/>
      <w:szCs w:val="16"/>
      <w:lang w:eastAsia="zh-CN"/>
    </w:rPr>
  </w:style>
  <w:style w:type="character" w:customStyle="1" w:styleId="3Char1">
    <w:name w:val="Σώμα κείμενου 3 Char"/>
    <w:basedOn w:val="a0"/>
    <w:link w:val="37"/>
    <w:rsid w:val="00DC0181"/>
    <w:rPr>
      <w:rFonts w:ascii="Calibri" w:eastAsia="Times New Roman" w:hAnsi="Calibri" w:cs="Times New Roman"/>
      <w:kern w:val="0"/>
      <w:sz w:val="16"/>
      <w:szCs w:val="16"/>
      <w:lang w:val="en-GB" w:eastAsia="zh-CN"/>
      <w14:ligatures w14:val="none"/>
    </w:rPr>
  </w:style>
  <w:style w:type="paragraph" w:styleId="2f0">
    <w:name w:val="List Bullet 2"/>
    <w:basedOn w:val="a"/>
    <w:rsid w:val="00DC0181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 w:eastAsia="zh-CN"/>
    </w:rPr>
  </w:style>
  <w:style w:type="table" w:customStyle="1" w:styleId="TableGrid1">
    <w:name w:val="Table Grid1"/>
    <w:basedOn w:val="a1"/>
    <w:next w:val="affd"/>
    <w:uiPriority w:val="39"/>
    <w:rsid w:val="00DC018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Ανεπίλυτη αναφορά1"/>
    <w:uiPriority w:val="99"/>
    <w:semiHidden/>
    <w:unhideWhenUsed/>
    <w:rsid w:val="00DC0181"/>
    <w:rPr>
      <w:color w:val="605E5C"/>
      <w:shd w:val="clear" w:color="auto" w:fill="E1DFDD"/>
    </w:rPr>
  </w:style>
  <w:style w:type="character" w:customStyle="1" w:styleId="2f1">
    <w:name w:val="Ανεπίλυτη αναφορά2"/>
    <w:uiPriority w:val="99"/>
    <w:semiHidden/>
    <w:unhideWhenUsed/>
    <w:rsid w:val="00DC018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C01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qFormat/>
    <w:rsid w:val="00DC0181"/>
    <w:pPr>
      <w:widowControl w:val="0"/>
      <w:suppressAutoHyphens w:val="0"/>
      <w:autoSpaceDE w:val="0"/>
      <w:autoSpaceDN w:val="0"/>
      <w:spacing w:before="9" w:after="0"/>
      <w:ind w:left="50"/>
      <w:jc w:val="left"/>
    </w:pPr>
    <w:rPr>
      <w:rFonts w:eastAsia="Calibri"/>
      <w:szCs w:val="22"/>
      <w:lang w:val="el-GR" w:eastAsia="en-US"/>
    </w:rPr>
  </w:style>
  <w:style w:type="paragraph" w:customStyle="1" w:styleId="xmsonormal">
    <w:name w:val="x_msonormal"/>
    <w:basedOn w:val="a"/>
    <w:rsid w:val="00DC0181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lang w:val="el-GR" w:eastAsia="el-GR"/>
    </w:rPr>
  </w:style>
  <w:style w:type="character" w:customStyle="1" w:styleId="xcontentpasted1">
    <w:name w:val="x_contentpasted1"/>
    <w:basedOn w:val="a0"/>
    <w:rsid w:val="00DC0181"/>
  </w:style>
  <w:style w:type="paragraph" w:customStyle="1" w:styleId="xmsofootnotetext">
    <w:name w:val="x_msofootnotetext"/>
    <w:basedOn w:val="a"/>
    <w:rsid w:val="00DC0181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lang w:val="el-GR" w:eastAsia="el-GR"/>
    </w:rPr>
  </w:style>
  <w:style w:type="character" w:customStyle="1" w:styleId="xcontentpasted3">
    <w:name w:val="x_contentpasted3"/>
    <w:basedOn w:val="a0"/>
    <w:rsid w:val="00DC0181"/>
  </w:style>
  <w:style w:type="character" w:customStyle="1" w:styleId="xcontentpasted2">
    <w:name w:val="x_contentpasted2"/>
    <w:basedOn w:val="a0"/>
    <w:rsid w:val="00DC0181"/>
  </w:style>
  <w:style w:type="character" w:customStyle="1" w:styleId="Char20">
    <w:name w:val="Κείμενο υποσημείωσης Char2"/>
    <w:aliases w:val="Fußnotentextf Char1,Fußnote Char1"/>
    <w:rsid w:val="00DC0181"/>
    <w:rPr>
      <w:rFonts w:ascii="Calibri" w:hAnsi="Calibri" w:cs="Calibri"/>
      <w:sz w:val="18"/>
      <w:lang w:val="en-IE" w:eastAsia="zh-CN"/>
    </w:rPr>
  </w:style>
  <w:style w:type="paragraph" w:customStyle="1" w:styleId="FootnotesymbolChar">
    <w:name w:val="Footnote symbol Char"/>
    <w:basedOn w:val="a"/>
    <w:link w:val="af4"/>
    <w:uiPriority w:val="99"/>
    <w:qFormat/>
    <w:rsid w:val="00DC0181"/>
    <w:pPr>
      <w:suppressAutoHyphens w:val="0"/>
      <w:spacing w:before="120" w:after="160" w:line="240" w:lineRule="exact"/>
      <w:jc w:val="left"/>
    </w:pPr>
    <w:rPr>
      <w:rFonts w:asciiTheme="minorHAnsi" w:eastAsiaTheme="minorHAnsi" w:hAnsiTheme="minorHAnsi" w:cstheme="minorBidi"/>
      <w:kern w:val="2"/>
      <w:szCs w:val="22"/>
      <w:vertAlign w:val="superscript"/>
      <w:lang w:val="el-GR" w:eastAsia="en-US"/>
      <w14:ligatures w14:val="standardContextual"/>
    </w:rPr>
  </w:style>
  <w:style w:type="paragraph" w:customStyle="1" w:styleId="paragraph">
    <w:name w:val="paragraph"/>
    <w:basedOn w:val="a"/>
    <w:rsid w:val="00DC0181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lang w:val="el-GR" w:eastAsia="el-GR"/>
    </w:rPr>
  </w:style>
  <w:style w:type="character" w:customStyle="1" w:styleId="normaltextrun">
    <w:name w:val="normaltextrun"/>
    <w:basedOn w:val="a0"/>
    <w:rsid w:val="00DC0181"/>
  </w:style>
  <w:style w:type="character" w:customStyle="1" w:styleId="eop">
    <w:name w:val="eop"/>
    <w:basedOn w:val="a0"/>
    <w:rsid w:val="00DC0181"/>
  </w:style>
  <w:style w:type="character" w:customStyle="1" w:styleId="tabchar">
    <w:name w:val="tabchar"/>
    <w:basedOn w:val="a0"/>
    <w:rsid w:val="00DC0181"/>
  </w:style>
  <w:style w:type="paragraph" w:customStyle="1" w:styleId="LO-normal1">
    <w:name w:val="LO-normal1"/>
    <w:qFormat/>
    <w:rsid w:val="00DC018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customStyle="1" w:styleId="afff2">
    <w:name w:val="Σύνδεσμος διαδικτύου"/>
    <w:rsid w:val="00DC0181"/>
    <w:rPr>
      <w:color w:val="0000FF"/>
      <w:u w:val="single"/>
    </w:rPr>
  </w:style>
  <w:style w:type="paragraph" w:customStyle="1" w:styleId="1f1">
    <w:name w:val="Κεφαλίδα1"/>
    <w:basedOn w:val="a"/>
    <w:qFormat/>
    <w:rsid w:val="00DC0181"/>
    <w:pPr>
      <w:tabs>
        <w:tab w:val="center" w:pos="4153"/>
        <w:tab w:val="right" w:pos="8306"/>
      </w:tabs>
      <w:spacing w:after="200" w:line="276" w:lineRule="auto"/>
      <w:jc w:val="left"/>
    </w:pPr>
    <w:rPr>
      <w:rFonts w:eastAsia="Calibri" w:cs="Times New Roman"/>
      <w:szCs w:val="22"/>
      <w:lang w:val="el-GR" w:eastAsia="zh-CN"/>
    </w:rPr>
  </w:style>
  <w:style w:type="table" w:customStyle="1" w:styleId="1f2">
    <w:name w:val="Πλέγμα πίνακα1"/>
    <w:basedOn w:val="a1"/>
    <w:next w:val="affd"/>
    <w:uiPriority w:val="59"/>
    <w:rsid w:val="00DC018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5">
    <w:name w:val="Body text (5)_"/>
    <w:link w:val="Bodytext50"/>
    <w:rsid w:val="00DC0181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02">
    <w:name w:val="Σώμα κειμένου10"/>
    <w:rsid w:val="00DC0181"/>
    <w:rPr>
      <w:rFonts w:ascii="Segoe UI" w:eastAsia="Segoe UI" w:hAnsi="Segoe UI" w:cs="Segoe UI"/>
      <w:color w:val="000000"/>
      <w:spacing w:val="0"/>
      <w:w w:val="100"/>
      <w:position w:val="0"/>
      <w:shd w:val="clear" w:color="auto" w:fill="FFFFFF"/>
      <w:lang w:val="el-GR"/>
    </w:rPr>
  </w:style>
  <w:style w:type="paragraph" w:customStyle="1" w:styleId="Bodytext50">
    <w:name w:val="Body text (5)"/>
    <w:basedOn w:val="a"/>
    <w:link w:val="Bodytext5"/>
    <w:rsid w:val="00DC0181"/>
    <w:pPr>
      <w:widowControl w:val="0"/>
      <w:shd w:val="clear" w:color="auto" w:fill="FFFFFF"/>
      <w:suppressAutoHyphens w:val="0"/>
      <w:spacing w:after="360" w:line="0" w:lineRule="atLeast"/>
    </w:pPr>
    <w:rPr>
      <w:rFonts w:ascii="Segoe UI" w:eastAsia="Segoe UI" w:hAnsi="Segoe UI" w:cs="Segoe UI"/>
      <w:kern w:val="2"/>
      <w:sz w:val="19"/>
      <w:szCs w:val="19"/>
      <w:lang w:val="el-GR" w:eastAsia="en-US"/>
      <w14:ligatures w14:val="standardContextual"/>
    </w:rPr>
  </w:style>
  <w:style w:type="character" w:customStyle="1" w:styleId="Bodytext">
    <w:name w:val="Body text_"/>
    <w:link w:val="140"/>
    <w:rsid w:val="00DC0181"/>
    <w:rPr>
      <w:rFonts w:ascii="Segoe UI" w:eastAsia="Segoe UI" w:hAnsi="Segoe UI" w:cs="Segoe UI"/>
      <w:shd w:val="clear" w:color="auto" w:fill="FFFFFF"/>
    </w:rPr>
  </w:style>
  <w:style w:type="paragraph" w:customStyle="1" w:styleId="140">
    <w:name w:val="Σώμα κειμένου14"/>
    <w:basedOn w:val="a"/>
    <w:link w:val="Bodytext"/>
    <w:rsid w:val="00DC0181"/>
    <w:pPr>
      <w:widowControl w:val="0"/>
      <w:shd w:val="clear" w:color="auto" w:fill="FFFFFF"/>
      <w:suppressAutoHyphens w:val="0"/>
      <w:spacing w:after="360" w:line="432" w:lineRule="exact"/>
      <w:ind w:hanging="680"/>
      <w:jc w:val="left"/>
    </w:pPr>
    <w:rPr>
      <w:rFonts w:ascii="Segoe UI" w:eastAsia="Segoe UI" w:hAnsi="Segoe UI" w:cs="Segoe UI"/>
      <w:kern w:val="2"/>
      <w:szCs w:val="22"/>
      <w:lang w:val="el-GR" w:eastAsia="en-US"/>
      <w14:ligatures w14:val="standardContextual"/>
    </w:rPr>
  </w:style>
  <w:style w:type="character" w:customStyle="1" w:styleId="Bodytext95pt">
    <w:name w:val="Body text + 9;5 pt"/>
    <w:rsid w:val="00DC0181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l-GR"/>
    </w:rPr>
  </w:style>
  <w:style w:type="character" w:customStyle="1" w:styleId="Heading32">
    <w:name w:val="Heading #3 (2)"/>
    <w:rsid w:val="00DC018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l-GR"/>
    </w:rPr>
  </w:style>
  <w:style w:type="paragraph" w:customStyle="1" w:styleId="ListBullet21">
    <w:name w:val="List Bullet 21"/>
    <w:basedOn w:val="a"/>
    <w:rsid w:val="00DC0181"/>
    <w:pPr>
      <w:suppressAutoHyphens w:val="0"/>
      <w:spacing w:after="0" w:line="360" w:lineRule="auto"/>
      <w:ind w:left="218" w:hanging="360"/>
    </w:pPr>
    <w:rPr>
      <w:rFonts w:ascii="Trebuchet MS" w:hAnsi="Trebuchet MS" w:cs="Times New Roman"/>
      <w:szCs w:val="20"/>
      <w:lang w:val="en-US" w:eastAsia="zh-CN"/>
    </w:rPr>
  </w:style>
  <w:style w:type="paragraph" w:styleId="2f2">
    <w:name w:val="Body Text 2"/>
    <w:basedOn w:val="a"/>
    <w:link w:val="2Char0"/>
    <w:uiPriority w:val="99"/>
    <w:semiHidden/>
    <w:unhideWhenUsed/>
    <w:rsid w:val="00DC0181"/>
    <w:pPr>
      <w:suppressAutoHyphens w:val="0"/>
      <w:spacing w:line="480" w:lineRule="auto"/>
      <w:jc w:val="left"/>
    </w:pPr>
    <w:rPr>
      <w:rFonts w:ascii="Arial" w:eastAsia="Calibri" w:hAnsi="Arial" w:cs="Times New Roman"/>
      <w:szCs w:val="22"/>
      <w:lang w:val="x-none" w:eastAsia="x-none"/>
    </w:rPr>
  </w:style>
  <w:style w:type="character" w:customStyle="1" w:styleId="2Char0">
    <w:name w:val="Σώμα κείμενου 2 Char"/>
    <w:basedOn w:val="a0"/>
    <w:link w:val="2f2"/>
    <w:uiPriority w:val="99"/>
    <w:semiHidden/>
    <w:rsid w:val="00DC0181"/>
    <w:rPr>
      <w:rFonts w:ascii="Arial" w:eastAsia="Calibri" w:hAnsi="Arial" w:cs="Times New Roman"/>
      <w:kern w:val="0"/>
      <w:lang w:val="x-none" w:eastAsia="x-none"/>
      <w14:ligatures w14:val="none"/>
    </w:rPr>
  </w:style>
  <w:style w:type="character" w:customStyle="1" w:styleId="Bodytext3">
    <w:name w:val="Body text (3)"/>
    <w:rsid w:val="00DC018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/>
    </w:rPr>
  </w:style>
  <w:style w:type="paragraph" w:customStyle="1" w:styleId="2f3">
    <w:name w:val="Παράγραφος λίστας2"/>
    <w:basedOn w:val="a"/>
    <w:rsid w:val="00DC0181"/>
    <w:pPr>
      <w:widowControl w:val="0"/>
      <w:suppressAutoHyphens w:val="0"/>
      <w:autoSpaceDE w:val="0"/>
      <w:autoSpaceDN w:val="0"/>
      <w:spacing w:after="0"/>
      <w:ind w:left="840" w:hanging="360"/>
      <w:jc w:val="left"/>
    </w:pPr>
    <w:rPr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18</Pages>
  <Words>1832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4</cp:revision>
  <dcterms:created xsi:type="dcterms:W3CDTF">2025-12-29T09:04:00Z</dcterms:created>
  <dcterms:modified xsi:type="dcterms:W3CDTF">2026-06-22T06:34:00Z</dcterms:modified>
</cp:coreProperties>
</file>